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334F827" w14:textId="77777777" w:rsidR="008B4AA7" w:rsidRPr="00360EB8" w:rsidRDefault="008B4AA7">
      <w:pPr>
        <w:spacing w:after="0" w:line="240" w:lineRule="auto"/>
        <w:rPr>
          <w:rFonts w:ascii="Times New Roman" w:hAnsi="Times New Roman"/>
          <w:lang w:val="sr-Latn-RS"/>
        </w:rPr>
      </w:pPr>
    </w:p>
    <w:p w14:paraId="2220A6A5" w14:textId="77777777" w:rsidR="008B4AA7" w:rsidRDefault="008B4AA7">
      <w:pPr>
        <w:spacing w:after="0" w:line="240" w:lineRule="auto"/>
        <w:jc w:val="both"/>
        <w:rPr>
          <w:rFonts w:ascii="Times New Roman" w:hAnsi="Times New Roman"/>
        </w:rPr>
      </w:pPr>
    </w:p>
    <w:p w14:paraId="59A5BD71" w14:textId="77777777" w:rsidR="008B4AA7" w:rsidRDefault="008B4AA7">
      <w:pPr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осно</w:t>
      </w:r>
      <w:r>
        <w:rPr>
          <w:rFonts w:ascii="Times New Roman" w:hAnsi="Times New Roman"/>
        </w:rPr>
        <w:softHyphen/>
        <w:t>ву чл. 81. За</w:t>
      </w:r>
      <w:r>
        <w:rPr>
          <w:rFonts w:ascii="Times New Roman" w:hAnsi="Times New Roman"/>
        </w:rPr>
        <w:softHyphen/>
        <w:t>ко</w:t>
      </w:r>
      <w:r>
        <w:rPr>
          <w:rFonts w:ascii="Times New Roman" w:hAnsi="Times New Roman"/>
        </w:rPr>
        <w:softHyphen/>
        <w:t>на о бу</w:t>
      </w:r>
      <w:r>
        <w:rPr>
          <w:rFonts w:ascii="Times New Roman" w:hAnsi="Times New Roman"/>
        </w:rPr>
        <w:softHyphen/>
        <w:t>џет</w:t>
      </w:r>
      <w:r>
        <w:rPr>
          <w:rFonts w:ascii="Times New Roman" w:hAnsi="Times New Roman"/>
        </w:rPr>
        <w:softHyphen/>
        <w:t>ском си</w:t>
      </w:r>
      <w:r>
        <w:rPr>
          <w:rFonts w:ascii="Times New Roman" w:hAnsi="Times New Roman"/>
        </w:rPr>
        <w:softHyphen/>
        <w:t>сте</w:t>
      </w:r>
      <w:r>
        <w:rPr>
          <w:rFonts w:ascii="Times New Roman" w:hAnsi="Times New Roman"/>
        </w:rPr>
        <w:softHyphen/>
        <w:t>му („Сл</w:t>
      </w:r>
      <w:r>
        <w:rPr>
          <w:rFonts w:ascii="Times New Roman" w:hAnsi="Times New Roman"/>
          <w:lang w:val="sr-Cyrl-CS"/>
        </w:rPr>
        <w:t>у</w:t>
      </w:r>
      <w:r>
        <w:rPr>
          <w:rFonts w:ascii="Times New Roman" w:hAnsi="Times New Roman"/>
          <w:lang w:val="sr-Cyrl-CS"/>
        </w:rPr>
        <w:softHyphen/>
        <w:t>жбе</w:t>
      </w:r>
      <w:r>
        <w:rPr>
          <w:rFonts w:ascii="Times New Roman" w:hAnsi="Times New Roman"/>
          <w:lang w:val="sr-Cyrl-CS"/>
        </w:rPr>
        <w:softHyphen/>
        <w:t>ни</w:t>
      </w:r>
      <w:r>
        <w:rPr>
          <w:rFonts w:ascii="Times New Roman" w:hAnsi="Times New Roman"/>
        </w:rPr>
        <w:t xml:space="preserve"> Гла</w:t>
      </w:r>
      <w:r>
        <w:rPr>
          <w:rFonts w:ascii="Times New Roman" w:hAnsi="Times New Roman"/>
        </w:rPr>
        <w:softHyphen/>
        <w:t>сник РС“, бр. 54/2009, 73/2010, 101/2010, 101/201</w:t>
      </w:r>
      <w:r w:rsidR="009D55C0">
        <w:rPr>
          <w:rFonts w:ascii="Times New Roman" w:hAnsi="Times New Roman"/>
        </w:rPr>
        <w:t>1</w:t>
      </w:r>
      <w:r>
        <w:rPr>
          <w:rFonts w:ascii="Times New Roman" w:hAnsi="Times New Roman"/>
        </w:rPr>
        <w:t>, 93/2012, 62/2013, 63/2013 – ис</w:t>
      </w:r>
      <w:r>
        <w:rPr>
          <w:rFonts w:ascii="Times New Roman" w:hAnsi="Times New Roman"/>
        </w:rPr>
        <w:softHyphen/>
        <w:t>пр. и 108/2013</w:t>
      </w:r>
      <w:r w:rsidR="00586F8B">
        <w:rPr>
          <w:rFonts w:ascii="Times New Roman" w:hAnsi="Times New Roman"/>
        </w:rPr>
        <w:t>;</w:t>
      </w:r>
      <w:r w:rsidR="009D55C0">
        <w:rPr>
          <w:rFonts w:ascii="Times New Roman" w:hAnsi="Times New Roman"/>
        </w:rPr>
        <w:t>142/2014,68/2015,</w:t>
      </w:r>
      <w:r w:rsidR="00586F8B">
        <w:rPr>
          <w:rFonts w:ascii="Times New Roman" w:hAnsi="Times New Roman"/>
        </w:rPr>
        <w:t xml:space="preserve"> 103/2015</w:t>
      </w:r>
      <w:r w:rsidR="009D55C0">
        <w:rPr>
          <w:rFonts w:ascii="Times New Roman" w:hAnsi="Times New Roman"/>
        </w:rPr>
        <w:t>,99/2016</w:t>
      </w:r>
      <w:r>
        <w:rPr>
          <w:rFonts w:ascii="Times New Roman" w:hAnsi="Times New Roman"/>
        </w:rPr>
        <w:t xml:space="preserve">) и </w:t>
      </w:r>
      <w:r w:rsidR="00A7057E">
        <w:rPr>
          <w:rFonts w:ascii="Times New Roman" w:hAnsi="Times New Roman"/>
          <w:lang w:val="sr-Cyrl-RS"/>
        </w:rPr>
        <w:t xml:space="preserve">чл. </w:t>
      </w:r>
      <w:r w:rsidR="00A15348">
        <w:rPr>
          <w:rFonts w:ascii="Times New Roman" w:hAnsi="Times New Roman"/>
          <w:lang w:val="sr-Latn-RS"/>
        </w:rPr>
        <w:t>2</w:t>
      </w:r>
      <w:r w:rsidR="00B45B1A">
        <w:rPr>
          <w:rFonts w:ascii="Times New Roman" w:hAnsi="Times New Roman"/>
          <w:lang w:val="sr-Cyrl-RS"/>
        </w:rPr>
        <w:t>4</w:t>
      </w:r>
      <w:r w:rsidR="00360EB8">
        <w:rPr>
          <w:rFonts w:ascii="Times New Roman" w:hAnsi="Times New Roman"/>
          <w:lang w:val="sr-Cyrl-RS"/>
        </w:rPr>
        <w:t>.</w:t>
      </w:r>
      <w:r>
        <w:rPr>
          <w:rFonts w:ascii="Times New Roman" w:hAnsi="Times New Roman"/>
        </w:rPr>
        <w:t xml:space="preserve"> Ста</w:t>
      </w:r>
      <w:r>
        <w:rPr>
          <w:rFonts w:ascii="Times New Roman" w:hAnsi="Times New Roman"/>
        </w:rPr>
        <w:softHyphen/>
        <w:t>ту</w:t>
      </w:r>
      <w:r>
        <w:rPr>
          <w:rFonts w:ascii="Times New Roman" w:hAnsi="Times New Roman"/>
        </w:rPr>
        <w:softHyphen/>
        <w:t xml:space="preserve">та </w:t>
      </w:r>
      <w:r w:rsidR="00A15348">
        <w:rPr>
          <w:rFonts w:ascii="Times New Roman" w:hAnsi="Times New Roman"/>
          <w:lang w:val="sr-Cyrl-RS"/>
        </w:rPr>
        <w:t>Гимназије у</w:t>
      </w:r>
      <w:r w:rsidR="00B45B1A">
        <w:rPr>
          <w:rFonts w:ascii="Times New Roman" w:hAnsi="Times New Roman"/>
          <w:lang w:val="sr-Cyrl-RS"/>
        </w:rPr>
        <w:t xml:space="preserve"> Врњачк</w:t>
      </w:r>
      <w:r w:rsidR="00A15348">
        <w:rPr>
          <w:rFonts w:ascii="Times New Roman" w:hAnsi="Times New Roman"/>
          <w:lang w:val="sr-Cyrl-RS"/>
        </w:rPr>
        <w:t>ој</w:t>
      </w:r>
      <w:r w:rsidR="00B45B1A">
        <w:rPr>
          <w:rFonts w:ascii="Times New Roman" w:hAnsi="Times New Roman"/>
          <w:lang w:val="sr-Cyrl-RS"/>
        </w:rPr>
        <w:t xml:space="preserve"> Бањ</w:t>
      </w:r>
      <w:r w:rsidR="00A15348">
        <w:rPr>
          <w:rFonts w:ascii="Times New Roman" w:hAnsi="Times New Roman"/>
          <w:lang w:val="sr-Cyrl-RS"/>
        </w:rPr>
        <w:t>и</w:t>
      </w:r>
      <w:r w:rsidR="00AC69D8">
        <w:rPr>
          <w:rFonts w:ascii="Times New Roman" w:hAnsi="Times New Roman"/>
          <w:lang w:val="sr-Cyrl-RS"/>
        </w:rPr>
        <w:t>,</w:t>
      </w:r>
      <w:r w:rsidR="00B965D9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 xml:space="preserve"> </w:t>
      </w:r>
      <w:r w:rsidR="00E9025E">
        <w:rPr>
          <w:rFonts w:ascii="Times New Roman" w:hAnsi="Times New Roman"/>
          <w:lang w:val="sr-Cyrl-RS"/>
        </w:rPr>
        <w:t xml:space="preserve">Школски одбор је </w:t>
      </w:r>
      <w:r>
        <w:rPr>
          <w:rFonts w:ascii="Times New Roman" w:hAnsi="Times New Roman"/>
        </w:rPr>
        <w:t xml:space="preserve"> </w:t>
      </w:r>
      <w:r w:rsidR="00360EB8">
        <w:rPr>
          <w:rFonts w:ascii="Times New Roman" w:hAnsi="Times New Roman"/>
        </w:rPr>
        <w:t xml:space="preserve">21.10.2021.године  </w:t>
      </w:r>
      <w:r w:rsidR="00625C9A">
        <w:rPr>
          <w:rFonts w:ascii="Times New Roman" w:hAnsi="Times New Roman"/>
          <w:lang w:val="sr-Cyrl-CS"/>
        </w:rPr>
        <w:t>доне</w:t>
      </w:r>
      <w:r w:rsidR="00625C9A">
        <w:rPr>
          <w:rFonts w:ascii="Times New Roman" w:hAnsi="Times New Roman"/>
          <w:lang w:val="sr-Cyrl-RS"/>
        </w:rPr>
        <w:t>о</w:t>
      </w:r>
      <w:r w:rsidR="00E9025E">
        <w:rPr>
          <w:rFonts w:ascii="Times New Roman" w:hAnsi="Times New Roman"/>
          <w:lang w:val="sr-Cyrl-CS"/>
        </w:rPr>
        <w:t xml:space="preserve"> </w:t>
      </w:r>
      <w:r>
        <w:rPr>
          <w:rFonts w:ascii="Times New Roman" w:hAnsi="Times New Roman"/>
        </w:rPr>
        <w:t xml:space="preserve">:             </w:t>
      </w:r>
    </w:p>
    <w:p w14:paraId="46617D0E" w14:textId="77777777" w:rsidR="008B4AA7" w:rsidRDefault="008B4AA7">
      <w:pPr>
        <w:spacing w:after="0"/>
        <w:jc w:val="center"/>
        <w:rPr>
          <w:rFonts w:ascii="Times New Roman" w:hAnsi="Times New Roman"/>
          <w:b/>
        </w:rPr>
      </w:pPr>
    </w:p>
    <w:p w14:paraId="2507563B" w14:textId="77777777" w:rsidR="008B4AA7" w:rsidRDefault="008B4AA7">
      <w:pPr>
        <w:spacing w:after="0"/>
        <w:jc w:val="center"/>
        <w:rPr>
          <w:rFonts w:ascii="Times New Roman" w:hAnsi="Times New Roman"/>
          <w:b/>
        </w:rPr>
      </w:pPr>
    </w:p>
    <w:p w14:paraId="2583EE9A" w14:textId="77777777" w:rsidR="00C06796" w:rsidRPr="00C06796" w:rsidRDefault="00C06796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  Р  А  В  И  Л  Н  И  К</w:t>
      </w:r>
    </w:p>
    <w:p w14:paraId="51654344" w14:textId="77777777" w:rsidR="0021523D" w:rsidRDefault="008B4AA7" w:rsidP="00736150">
      <w:pPr>
        <w:spacing w:after="0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ФИ</w:t>
      </w:r>
      <w:r>
        <w:rPr>
          <w:rFonts w:ascii="Times New Roman" w:hAnsi="Times New Roman"/>
          <w:b/>
          <w:sz w:val="24"/>
          <w:szCs w:val="24"/>
        </w:rPr>
        <w:softHyphen/>
        <w:t>НАН</w:t>
      </w:r>
      <w:r>
        <w:rPr>
          <w:rFonts w:ascii="Times New Roman" w:hAnsi="Times New Roman"/>
          <w:b/>
          <w:sz w:val="24"/>
          <w:szCs w:val="24"/>
        </w:rPr>
        <w:softHyphen/>
        <w:t>СИЈ</w:t>
      </w:r>
      <w:r>
        <w:rPr>
          <w:rFonts w:ascii="Times New Roman" w:hAnsi="Times New Roman"/>
          <w:b/>
          <w:sz w:val="24"/>
          <w:szCs w:val="24"/>
        </w:rPr>
        <w:softHyphen/>
      </w:r>
      <w:r w:rsidR="00625C9A">
        <w:rPr>
          <w:rFonts w:ascii="Times New Roman" w:hAnsi="Times New Roman"/>
          <w:b/>
          <w:sz w:val="24"/>
          <w:szCs w:val="24"/>
        </w:rPr>
        <w:t>С</w:t>
      </w:r>
      <w:r w:rsidR="00736150">
        <w:rPr>
          <w:rFonts w:ascii="Times New Roman" w:hAnsi="Times New Roman"/>
          <w:b/>
          <w:sz w:val="24"/>
          <w:szCs w:val="24"/>
        </w:rPr>
        <w:t>КОМ УПРА</w:t>
      </w:r>
      <w:r w:rsidR="00736150">
        <w:rPr>
          <w:rFonts w:ascii="Times New Roman" w:hAnsi="Times New Roman"/>
          <w:b/>
          <w:sz w:val="24"/>
          <w:szCs w:val="24"/>
        </w:rPr>
        <w:softHyphen/>
        <w:t>ВЉА</w:t>
      </w:r>
      <w:r w:rsidR="00736150">
        <w:rPr>
          <w:rFonts w:ascii="Times New Roman" w:hAnsi="Times New Roman"/>
          <w:b/>
          <w:sz w:val="24"/>
          <w:szCs w:val="24"/>
        </w:rPr>
        <w:softHyphen/>
        <w:t>ЊУ И КОН</w:t>
      </w:r>
      <w:r w:rsidR="00736150">
        <w:rPr>
          <w:rFonts w:ascii="Times New Roman" w:hAnsi="Times New Roman"/>
          <w:b/>
          <w:sz w:val="24"/>
          <w:szCs w:val="24"/>
        </w:rPr>
        <w:softHyphen/>
        <w:t>ТРО</w:t>
      </w:r>
      <w:r w:rsidR="00736150">
        <w:rPr>
          <w:rFonts w:ascii="Times New Roman" w:hAnsi="Times New Roman"/>
          <w:b/>
          <w:sz w:val="24"/>
          <w:szCs w:val="24"/>
        </w:rPr>
        <w:softHyphen/>
        <w:t>ЛИ</w:t>
      </w:r>
      <w:r w:rsidR="00736150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</w:p>
    <w:p w14:paraId="34D25FD2" w14:textId="77777777" w:rsidR="00736150" w:rsidRPr="00736150" w:rsidRDefault="00A15348" w:rsidP="00A15348">
      <w:pPr>
        <w:spacing w:after="0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 xml:space="preserve">ГИМНАЗИЈЕ У </w:t>
      </w:r>
      <w:r w:rsidR="00B45B1A">
        <w:rPr>
          <w:rFonts w:ascii="Times New Roman" w:hAnsi="Times New Roman"/>
          <w:b/>
          <w:sz w:val="24"/>
          <w:szCs w:val="24"/>
          <w:lang w:val="sr-Cyrl-RS"/>
        </w:rPr>
        <w:t xml:space="preserve"> ВРЊАЧК</w:t>
      </w:r>
      <w:r>
        <w:rPr>
          <w:rFonts w:ascii="Times New Roman" w:hAnsi="Times New Roman"/>
          <w:b/>
          <w:sz w:val="24"/>
          <w:szCs w:val="24"/>
          <w:lang w:val="sr-Cyrl-RS"/>
        </w:rPr>
        <w:t>ОЈ БАЊИ</w:t>
      </w:r>
    </w:p>
    <w:p w14:paraId="05B2C625" w14:textId="77777777" w:rsidR="008B4AA7" w:rsidRDefault="008B4AA7">
      <w:pPr>
        <w:spacing w:after="0" w:line="360" w:lineRule="auto"/>
        <w:jc w:val="center"/>
        <w:rPr>
          <w:rFonts w:ascii="Times New Roman" w:hAnsi="Times New Roman"/>
        </w:rPr>
      </w:pPr>
    </w:p>
    <w:p w14:paraId="36683E87" w14:textId="77777777" w:rsidR="008B4AA7" w:rsidRDefault="008B4AA7">
      <w:pPr>
        <w:spacing w:after="0" w:line="360" w:lineRule="auto"/>
        <w:jc w:val="center"/>
        <w:rPr>
          <w:rFonts w:ascii="Times New Roman" w:hAnsi="Times New Roman"/>
        </w:rPr>
      </w:pPr>
    </w:p>
    <w:p w14:paraId="583386A6" w14:textId="77777777" w:rsidR="008B4AA7" w:rsidRDefault="008B4AA7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Члан. 1</w:t>
      </w:r>
    </w:p>
    <w:p w14:paraId="4BC184B1" w14:textId="77777777" w:rsidR="005334DB" w:rsidRDefault="005334DB">
      <w:pPr>
        <w:spacing w:after="0" w:line="360" w:lineRule="auto"/>
        <w:jc w:val="center"/>
        <w:rPr>
          <w:rFonts w:ascii="Times New Roman" w:hAnsi="Times New Roman"/>
        </w:rPr>
      </w:pPr>
    </w:p>
    <w:p w14:paraId="5A0C53D7" w14:textId="77777777" w:rsidR="008B4AA7" w:rsidRDefault="008B4AA7">
      <w:pPr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</w:t>
      </w:r>
      <w:r>
        <w:rPr>
          <w:rFonts w:ascii="Times New Roman" w:hAnsi="Times New Roman"/>
        </w:rPr>
        <w:softHyphen/>
        <w:t>нан</w:t>
      </w:r>
      <w:r>
        <w:rPr>
          <w:rFonts w:ascii="Times New Roman" w:hAnsi="Times New Roman"/>
        </w:rPr>
        <w:softHyphen/>
        <w:t>сиј</w:t>
      </w:r>
      <w:r>
        <w:rPr>
          <w:rFonts w:ascii="Times New Roman" w:hAnsi="Times New Roman"/>
        </w:rPr>
        <w:softHyphen/>
        <w:t>ско упра</w:t>
      </w:r>
      <w:r>
        <w:rPr>
          <w:rFonts w:ascii="Times New Roman" w:hAnsi="Times New Roman"/>
        </w:rPr>
        <w:softHyphen/>
        <w:t>вља</w:t>
      </w:r>
      <w:r>
        <w:rPr>
          <w:rFonts w:ascii="Times New Roman" w:hAnsi="Times New Roman"/>
        </w:rPr>
        <w:softHyphen/>
        <w:t>ње и кон</w:t>
      </w:r>
      <w:r>
        <w:rPr>
          <w:rFonts w:ascii="Times New Roman" w:hAnsi="Times New Roman"/>
        </w:rPr>
        <w:softHyphen/>
        <w:t>тро</w:t>
      </w:r>
      <w:r>
        <w:rPr>
          <w:rFonts w:ascii="Times New Roman" w:hAnsi="Times New Roman"/>
        </w:rPr>
        <w:softHyphen/>
        <w:t>ла спро</w:t>
      </w:r>
      <w:r>
        <w:rPr>
          <w:rFonts w:ascii="Times New Roman" w:hAnsi="Times New Roman"/>
        </w:rPr>
        <w:softHyphen/>
        <w:t>во</w:t>
      </w:r>
      <w:r>
        <w:rPr>
          <w:rFonts w:ascii="Times New Roman" w:hAnsi="Times New Roman"/>
        </w:rPr>
        <w:softHyphen/>
        <w:t>ди се од</w:t>
      </w:r>
      <w:r>
        <w:rPr>
          <w:rFonts w:ascii="Times New Roman" w:hAnsi="Times New Roman"/>
        </w:rPr>
        <w:softHyphen/>
        <w:t>ре</w:t>
      </w:r>
      <w:r>
        <w:rPr>
          <w:rFonts w:ascii="Times New Roman" w:hAnsi="Times New Roman"/>
        </w:rPr>
        <w:softHyphen/>
        <w:t>ђе</w:t>
      </w:r>
      <w:r>
        <w:rPr>
          <w:rFonts w:ascii="Times New Roman" w:hAnsi="Times New Roman"/>
        </w:rPr>
        <w:softHyphen/>
        <w:t>ним по</w:t>
      </w:r>
      <w:r>
        <w:rPr>
          <w:rFonts w:ascii="Times New Roman" w:hAnsi="Times New Roman"/>
        </w:rPr>
        <w:softHyphen/>
        <w:t>ли</w:t>
      </w:r>
      <w:r>
        <w:rPr>
          <w:rFonts w:ascii="Times New Roman" w:hAnsi="Times New Roman"/>
        </w:rPr>
        <w:softHyphen/>
        <w:t>ти</w:t>
      </w:r>
      <w:r>
        <w:rPr>
          <w:rFonts w:ascii="Times New Roman" w:hAnsi="Times New Roman"/>
        </w:rPr>
        <w:softHyphen/>
        <w:t>ка</w:t>
      </w:r>
      <w:r>
        <w:rPr>
          <w:rFonts w:ascii="Times New Roman" w:hAnsi="Times New Roman"/>
        </w:rPr>
        <w:softHyphen/>
        <w:t>ма, про</w:t>
      </w:r>
      <w:r>
        <w:rPr>
          <w:rFonts w:ascii="Times New Roman" w:hAnsi="Times New Roman"/>
        </w:rPr>
        <w:softHyphen/>
        <w:t>це</w:t>
      </w:r>
      <w:r>
        <w:rPr>
          <w:rFonts w:ascii="Times New Roman" w:hAnsi="Times New Roman"/>
        </w:rPr>
        <w:softHyphen/>
        <w:t>ду</w:t>
      </w:r>
      <w:r>
        <w:rPr>
          <w:rFonts w:ascii="Times New Roman" w:hAnsi="Times New Roman"/>
        </w:rPr>
        <w:softHyphen/>
        <w:t>ра</w:t>
      </w:r>
      <w:r>
        <w:rPr>
          <w:rFonts w:ascii="Times New Roman" w:hAnsi="Times New Roman"/>
        </w:rPr>
        <w:softHyphen/>
        <w:t>ма и ак</w:t>
      </w:r>
      <w:r>
        <w:rPr>
          <w:rFonts w:ascii="Times New Roman" w:hAnsi="Times New Roman"/>
        </w:rPr>
        <w:softHyphen/>
        <w:t>тив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сти</w:t>
      </w:r>
      <w:r>
        <w:rPr>
          <w:rFonts w:ascii="Times New Roman" w:hAnsi="Times New Roman"/>
        </w:rPr>
        <w:softHyphen/>
        <w:t>ма са основ</w:t>
      </w:r>
      <w:r>
        <w:rPr>
          <w:rFonts w:ascii="Times New Roman" w:hAnsi="Times New Roman"/>
        </w:rPr>
        <w:softHyphen/>
        <w:t>ним за</w:t>
      </w:r>
      <w:r>
        <w:rPr>
          <w:rFonts w:ascii="Times New Roman" w:hAnsi="Times New Roman"/>
        </w:rPr>
        <w:softHyphen/>
        <w:t>дат</w:t>
      </w:r>
      <w:r>
        <w:rPr>
          <w:rFonts w:ascii="Times New Roman" w:hAnsi="Times New Roman"/>
        </w:rPr>
        <w:softHyphen/>
        <w:t>ком да се обез</w:t>
      </w:r>
      <w:r>
        <w:rPr>
          <w:rFonts w:ascii="Times New Roman" w:hAnsi="Times New Roman"/>
        </w:rPr>
        <w:softHyphen/>
        <w:t>бе</w:t>
      </w:r>
      <w:r>
        <w:rPr>
          <w:rFonts w:ascii="Times New Roman" w:hAnsi="Times New Roman"/>
        </w:rPr>
        <w:softHyphen/>
        <w:t>ди ра</w:t>
      </w:r>
      <w:r>
        <w:rPr>
          <w:rFonts w:ascii="Times New Roman" w:hAnsi="Times New Roman"/>
        </w:rPr>
        <w:softHyphen/>
        <w:t>зум</w:t>
      </w:r>
      <w:r>
        <w:rPr>
          <w:rFonts w:ascii="Times New Roman" w:hAnsi="Times New Roman"/>
        </w:rPr>
        <w:softHyphen/>
        <w:t>но уве</w:t>
      </w:r>
      <w:r>
        <w:rPr>
          <w:rFonts w:ascii="Times New Roman" w:hAnsi="Times New Roman"/>
        </w:rPr>
        <w:softHyphen/>
        <w:t>ра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 xml:space="preserve">ње да ће </w:t>
      </w:r>
      <w:r w:rsidR="00A22FF0">
        <w:rPr>
          <w:rFonts w:ascii="Times New Roman" w:hAnsi="Times New Roman"/>
          <w:lang w:val="sr-Cyrl-RS"/>
        </w:rPr>
        <w:t>школа</w:t>
      </w:r>
      <w:r>
        <w:rPr>
          <w:rFonts w:ascii="Times New Roman" w:hAnsi="Times New Roman"/>
        </w:rPr>
        <w:t xml:space="preserve"> сво</w:t>
      </w:r>
      <w:r>
        <w:rPr>
          <w:rFonts w:ascii="Times New Roman" w:hAnsi="Times New Roman"/>
        </w:rPr>
        <w:softHyphen/>
        <w:t>је ци</w:t>
      </w:r>
      <w:r>
        <w:rPr>
          <w:rFonts w:ascii="Times New Roman" w:hAnsi="Times New Roman"/>
        </w:rPr>
        <w:softHyphen/>
        <w:t>ље</w:t>
      </w:r>
      <w:r>
        <w:rPr>
          <w:rFonts w:ascii="Times New Roman" w:hAnsi="Times New Roman"/>
        </w:rPr>
        <w:softHyphen/>
        <w:t>ве оства</w:t>
      </w:r>
      <w:r>
        <w:rPr>
          <w:rFonts w:ascii="Times New Roman" w:hAnsi="Times New Roman"/>
        </w:rPr>
        <w:softHyphen/>
        <w:t>ри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ти кроз:</w:t>
      </w:r>
    </w:p>
    <w:p w14:paraId="25F93B45" w14:textId="77777777" w:rsidR="008B4AA7" w:rsidRDefault="008B4AA7">
      <w:pPr>
        <w:spacing w:after="0" w:line="24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– по</w:t>
      </w:r>
      <w:r>
        <w:rPr>
          <w:rFonts w:ascii="Times New Roman" w:hAnsi="Times New Roman"/>
        </w:rPr>
        <w:softHyphen/>
        <w:t>сло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ње у скла</w:t>
      </w:r>
      <w:r>
        <w:rPr>
          <w:rFonts w:ascii="Times New Roman" w:hAnsi="Times New Roman"/>
        </w:rPr>
        <w:softHyphen/>
        <w:t>ду са ва</w:t>
      </w:r>
      <w:r>
        <w:rPr>
          <w:rFonts w:ascii="Times New Roman" w:hAnsi="Times New Roman"/>
        </w:rPr>
        <w:softHyphen/>
        <w:t>же</w:t>
      </w:r>
      <w:r>
        <w:rPr>
          <w:rFonts w:ascii="Times New Roman" w:hAnsi="Times New Roman"/>
        </w:rPr>
        <w:softHyphen/>
        <w:t>ћим за</w:t>
      </w:r>
      <w:r>
        <w:rPr>
          <w:rFonts w:ascii="Times New Roman" w:hAnsi="Times New Roman"/>
        </w:rPr>
        <w:softHyphen/>
        <w:t>кон</w:t>
      </w:r>
      <w:r>
        <w:rPr>
          <w:rFonts w:ascii="Times New Roman" w:hAnsi="Times New Roman"/>
        </w:rPr>
        <w:softHyphen/>
        <w:t>ским про</w:t>
      </w:r>
      <w:r>
        <w:rPr>
          <w:rFonts w:ascii="Times New Roman" w:hAnsi="Times New Roman"/>
        </w:rPr>
        <w:softHyphen/>
        <w:t>пи</w:t>
      </w:r>
      <w:r>
        <w:rPr>
          <w:rFonts w:ascii="Times New Roman" w:hAnsi="Times New Roman"/>
        </w:rPr>
        <w:softHyphen/>
        <w:t>си</w:t>
      </w:r>
      <w:r>
        <w:rPr>
          <w:rFonts w:ascii="Times New Roman" w:hAnsi="Times New Roman"/>
        </w:rPr>
        <w:softHyphen/>
        <w:t>ма</w:t>
      </w:r>
    </w:p>
    <w:p w14:paraId="65638993" w14:textId="77777777" w:rsidR="008B4AA7" w:rsidRDefault="008B4AA7">
      <w:pPr>
        <w:spacing w:after="0" w:line="24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– по</w:t>
      </w:r>
      <w:r>
        <w:rPr>
          <w:rFonts w:ascii="Times New Roman" w:hAnsi="Times New Roman"/>
        </w:rPr>
        <w:softHyphen/>
        <w:t>у</w:t>
      </w:r>
      <w:r>
        <w:rPr>
          <w:rFonts w:ascii="Times New Roman" w:hAnsi="Times New Roman"/>
        </w:rPr>
        <w:softHyphen/>
        <w:t>зда</w:t>
      </w:r>
      <w:r>
        <w:rPr>
          <w:rFonts w:ascii="Times New Roman" w:hAnsi="Times New Roman"/>
        </w:rPr>
        <w:softHyphen/>
        <w:t>ним фи</w:t>
      </w:r>
      <w:r>
        <w:rPr>
          <w:rFonts w:ascii="Times New Roman" w:hAnsi="Times New Roman"/>
        </w:rPr>
        <w:softHyphen/>
        <w:t>нан</w:t>
      </w:r>
      <w:r>
        <w:rPr>
          <w:rFonts w:ascii="Times New Roman" w:hAnsi="Times New Roman"/>
        </w:rPr>
        <w:softHyphen/>
        <w:t>сиј</w:t>
      </w:r>
      <w:r>
        <w:rPr>
          <w:rFonts w:ascii="Times New Roman" w:hAnsi="Times New Roman"/>
        </w:rPr>
        <w:softHyphen/>
        <w:t>ским из</w:t>
      </w:r>
      <w:r>
        <w:rPr>
          <w:rFonts w:ascii="Times New Roman" w:hAnsi="Times New Roman"/>
        </w:rPr>
        <w:softHyphen/>
        <w:t>ве</w:t>
      </w:r>
      <w:r>
        <w:rPr>
          <w:rFonts w:ascii="Times New Roman" w:hAnsi="Times New Roman"/>
        </w:rPr>
        <w:softHyphen/>
        <w:t>шта</w:t>
      </w:r>
      <w:r>
        <w:rPr>
          <w:rFonts w:ascii="Times New Roman" w:hAnsi="Times New Roman"/>
        </w:rPr>
        <w:softHyphen/>
        <w:t>ји</w:t>
      </w:r>
      <w:r>
        <w:rPr>
          <w:rFonts w:ascii="Times New Roman" w:hAnsi="Times New Roman"/>
        </w:rPr>
        <w:softHyphen/>
        <w:t>ма</w:t>
      </w:r>
    </w:p>
    <w:p w14:paraId="36A1BF7E" w14:textId="77777777" w:rsidR="008B4AA7" w:rsidRDefault="008B4AA7">
      <w:pPr>
        <w:spacing w:after="0" w:line="24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– ефи</w:t>
      </w:r>
      <w:r>
        <w:rPr>
          <w:rFonts w:ascii="Times New Roman" w:hAnsi="Times New Roman"/>
        </w:rPr>
        <w:softHyphen/>
        <w:t>ка</w:t>
      </w:r>
      <w:r>
        <w:rPr>
          <w:rFonts w:ascii="Times New Roman" w:hAnsi="Times New Roman"/>
        </w:rPr>
        <w:softHyphen/>
        <w:t>сним ко</w:t>
      </w:r>
      <w:r>
        <w:rPr>
          <w:rFonts w:ascii="Times New Roman" w:hAnsi="Times New Roman"/>
        </w:rPr>
        <w:softHyphen/>
        <w:t>ри</w:t>
      </w:r>
      <w:r>
        <w:rPr>
          <w:rFonts w:ascii="Times New Roman" w:hAnsi="Times New Roman"/>
        </w:rPr>
        <w:softHyphen/>
        <w:t>шће</w:t>
      </w:r>
      <w:r>
        <w:rPr>
          <w:rFonts w:ascii="Times New Roman" w:hAnsi="Times New Roman"/>
        </w:rPr>
        <w:softHyphen/>
        <w:t>њем сред</w:t>
      </w:r>
      <w:r>
        <w:rPr>
          <w:rFonts w:ascii="Times New Roman" w:hAnsi="Times New Roman"/>
        </w:rPr>
        <w:softHyphen/>
        <w:t>ста</w:t>
      </w:r>
      <w:r>
        <w:rPr>
          <w:rFonts w:ascii="Times New Roman" w:hAnsi="Times New Roman"/>
        </w:rPr>
        <w:softHyphen/>
        <w:t>ва</w:t>
      </w:r>
    </w:p>
    <w:p w14:paraId="763C1E9C" w14:textId="77777777" w:rsidR="008B4AA7" w:rsidRDefault="008B4AA7">
      <w:pPr>
        <w:spacing w:after="0" w:line="24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– за</w:t>
      </w:r>
      <w:r>
        <w:rPr>
          <w:rFonts w:ascii="Times New Roman" w:hAnsi="Times New Roman"/>
        </w:rPr>
        <w:softHyphen/>
        <w:t>шти</w:t>
      </w:r>
      <w:r>
        <w:rPr>
          <w:rFonts w:ascii="Times New Roman" w:hAnsi="Times New Roman"/>
        </w:rPr>
        <w:softHyphen/>
        <w:t>том по</w:t>
      </w:r>
      <w:r>
        <w:rPr>
          <w:rFonts w:ascii="Times New Roman" w:hAnsi="Times New Roman"/>
        </w:rPr>
        <w:softHyphen/>
        <w:t>да</w:t>
      </w:r>
      <w:r>
        <w:rPr>
          <w:rFonts w:ascii="Times New Roman" w:hAnsi="Times New Roman"/>
        </w:rPr>
        <w:softHyphen/>
        <w:t>та</w:t>
      </w:r>
      <w:r>
        <w:rPr>
          <w:rFonts w:ascii="Times New Roman" w:hAnsi="Times New Roman"/>
        </w:rPr>
        <w:softHyphen/>
        <w:t>ка</w:t>
      </w:r>
    </w:p>
    <w:p w14:paraId="7B6F3EB4" w14:textId="77777777" w:rsidR="008B4AA7" w:rsidRPr="003831B2" w:rsidRDefault="008B4AA7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>– обез</w:t>
      </w:r>
      <w:r>
        <w:rPr>
          <w:rFonts w:ascii="Times New Roman" w:hAnsi="Times New Roman"/>
        </w:rPr>
        <w:softHyphen/>
        <w:t>бе</w:t>
      </w:r>
      <w:r>
        <w:rPr>
          <w:rFonts w:ascii="Times New Roman" w:hAnsi="Times New Roman"/>
        </w:rPr>
        <w:softHyphen/>
        <w:t>ђе</w:t>
      </w:r>
      <w:r>
        <w:rPr>
          <w:rFonts w:ascii="Times New Roman" w:hAnsi="Times New Roman"/>
        </w:rPr>
        <w:softHyphen/>
        <w:t>њем ин</w:t>
      </w:r>
      <w:r>
        <w:rPr>
          <w:rFonts w:ascii="Times New Roman" w:hAnsi="Times New Roman"/>
        </w:rPr>
        <w:softHyphen/>
        <w:t>те</w:t>
      </w:r>
      <w:r>
        <w:rPr>
          <w:rFonts w:ascii="Times New Roman" w:hAnsi="Times New Roman"/>
        </w:rPr>
        <w:softHyphen/>
        <w:t>гри</w:t>
      </w:r>
      <w:r>
        <w:rPr>
          <w:rFonts w:ascii="Times New Roman" w:hAnsi="Times New Roman"/>
        </w:rPr>
        <w:softHyphen/>
        <w:t>те</w:t>
      </w:r>
      <w:r>
        <w:rPr>
          <w:rFonts w:ascii="Times New Roman" w:hAnsi="Times New Roman"/>
        </w:rPr>
        <w:softHyphen/>
        <w:t>та за</w:t>
      </w:r>
      <w:r>
        <w:rPr>
          <w:rFonts w:ascii="Times New Roman" w:hAnsi="Times New Roman"/>
        </w:rPr>
        <w:softHyphen/>
        <w:t>по</w:t>
      </w:r>
      <w:r>
        <w:rPr>
          <w:rFonts w:ascii="Times New Roman" w:hAnsi="Times New Roman"/>
        </w:rPr>
        <w:softHyphen/>
        <w:t>сле</w:t>
      </w:r>
      <w:r>
        <w:rPr>
          <w:rFonts w:ascii="Times New Roman" w:hAnsi="Times New Roman"/>
        </w:rPr>
        <w:softHyphen/>
        <w:t>них, њи</w:t>
      </w:r>
      <w:r>
        <w:rPr>
          <w:rFonts w:ascii="Times New Roman" w:hAnsi="Times New Roman"/>
        </w:rPr>
        <w:softHyphen/>
        <w:t>хо</w:t>
      </w:r>
      <w:r>
        <w:rPr>
          <w:rFonts w:ascii="Times New Roman" w:hAnsi="Times New Roman"/>
        </w:rPr>
        <w:softHyphen/>
        <w:t>вe струч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сти и етич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сти</w:t>
      </w:r>
      <w:r w:rsidR="003831B2">
        <w:rPr>
          <w:rFonts w:ascii="Times New Roman" w:hAnsi="Times New Roman"/>
          <w:lang w:val="sr-Cyrl-RS"/>
        </w:rPr>
        <w:t>.</w:t>
      </w:r>
    </w:p>
    <w:p w14:paraId="75C57F4A" w14:textId="77777777" w:rsidR="008B4AA7" w:rsidRDefault="008B4AA7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</w:p>
    <w:p w14:paraId="34B13C7C" w14:textId="77777777" w:rsidR="008B4AA7" w:rsidRDefault="008B4AA7">
      <w:pPr>
        <w:spacing w:after="0" w:line="24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Фи</w:t>
      </w:r>
      <w:r>
        <w:rPr>
          <w:rFonts w:ascii="Times New Roman" w:hAnsi="Times New Roman"/>
        </w:rPr>
        <w:softHyphen/>
        <w:t>нан</w:t>
      </w:r>
      <w:r>
        <w:rPr>
          <w:rFonts w:ascii="Times New Roman" w:hAnsi="Times New Roman"/>
        </w:rPr>
        <w:softHyphen/>
        <w:t>сиј</w:t>
      </w:r>
      <w:r>
        <w:rPr>
          <w:rFonts w:ascii="Times New Roman" w:hAnsi="Times New Roman"/>
        </w:rPr>
        <w:softHyphen/>
        <w:t>ско упра</w:t>
      </w:r>
      <w:r>
        <w:rPr>
          <w:rFonts w:ascii="Times New Roman" w:hAnsi="Times New Roman"/>
        </w:rPr>
        <w:softHyphen/>
        <w:t>вља</w:t>
      </w:r>
      <w:r>
        <w:rPr>
          <w:rFonts w:ascii="Times New Roman" w:hAnsi="Times New Roman"/>
        </w:rPr>
        <w:softHyphen/>
        <w:t>ње и кон</w:t>
      </w:r>
      <w:r>
        <w:rPr>
          <w:rFonts w:ascii="Times New Roman" w:hAnsi="Times New Roman"/>
        </w:rPr>
        <w:softHyphen/>
        <w:t>тро</w:t>
      </w:r>
      <w:r>
        <w:rPr>
          <w:rFonts w:ascii="Times New Roman" w:hAnsi="Times New Roman"/>
        </w:rPr>
        <w:softHyphen/>
        <w:t>ла об</w:t>
      </w:r>
      <w:r>
        <w:rPr>
          <w:rFonts w:ascii="Times New Roman" w:hAnsi="Times New Roman"/>
        </w:rPr>
        <w:softHyphen/>
        <w:t>у</w:t>
      </w:r>
      <w:r>
        <w:rPr>
          <w:rFonts w:ascii="Times New Roman" w:hAnsi="Times New Roman"/>
        </w:rPr>
        <w:softHyphen/>
        <w:t>хва</w:t>
      </w:r>
      <w:r>
        <w:rPr>
          <w:rFonts w:ascii="Times New Roman" w:hAnsi="Times New Roman"/>
        </w:rPr>
        <w:softHyphen/>
        <w:t>та сле</w:t>
      </w:r>
      <w:r>
        <w:rPr>
          <w:rFonts w:ascii="Times New Roman" w:hAnsi="Times New Roman"/>
        </w:rPr>
        <w:softHyphen/>
        <w:t>де</w:t>
      </w:r>
      <w:r>
        <w:rPr>
          <w:rFonts w:ascii="Times New Roman" w:hAnsi="Times New Roman"/>
        </w:rPr>
        <w:softHyphen/>
        <w:t>ће еле</w:t>
      </w:r>
      <w:r>
        <w:rPr>
          <w:rFonts w:ascii="Times New Roman" w:hAnsi="Times New Roman"/>
        </w:rPr>
        <w:softHyphen/>
        <w:t>мен</w:t>
      </w:r>
      <w:r>
        <w:rPr>
          <w:rFonts w:ascii="Times New Roman" w:hAnsi="Times New Roman"/>
        </w:rPr>
        <w:softHyphen/>
        <w:t>те:</w:t>
      </w:r>
    </w:p>
    <w:p w14:paraId="0E6A2B9B" w14:textId="77777777" w:rsidR="008B4AA7" w:rsidRDefault="008B4AA7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1) Кон</w:t>
      </w:r>
      <w:r>
        <w:rPr>
          <w:rFonts w:ascii="Times New Roman" w:hAnsi="Times New Roman"/>
        </w:rPr>
        <w:softHyphen/>
        <w:t>трол</w:t>
      </w:r>
      <w:r>
        <w:rPr>
          <w:rFonts w:ascii="Times New Roman" w:hAnsi="Times New Roman"/>
        </w:rPr>
        <w:softHyphen/>
        <w:t>но окру</w:t>
      </w:r>
      <w:r>
        <w:rPr>
          <w:rFonts w:ascii="Times New Roman" w:hAnsi="Times New Roman"/>
        </w:rPr>
        <w:softHyphen/>
        <w:t>же</w:t>
      </w:r>
      <w:r>
        <w:rPr>
          <w:rFonts w:ascii="Times New Roman" w:hAnsi="Times New Roman"/>
        </w:rPr>
        <w:softHyphen/>
        <w:t>ње</w:t>
      </w:r>
    </w:p>
    <w:p w14:paraId="1A178286" w14:textId="77777777" w:rsidR="008B4AA7" w:rsidRDefault="008B4AA7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2) Упра</w:t>
      </w:r>
      <w:r>
        <w:rPr>
          <w:rFonts w:ascii="Times New Roman" w:hAnsi="Times New Roman"/>
        </w:rPr>
        <w:softHyphen/>
        <w:t>вља</w:t>
      </w:r>
      <w:r>
        <w:rPr>
          <w:rFonts w:ascii="Times New Roman" w:hAnsi="Times New Roman"/>
        </w:rPr>
        <w:softHyphen/>
        <w:t>ње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ма</w:t>
      </w:r>
    </w:p>
    <w:p w14:paraId="12F6FE69" w14:textId="77777777" w:rsidR="008B4AA7" w:rsidRDefault="008B4AA7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3) Кон</w:t>
      </w:r>
      <w:r>
        <w:rPr>
          <w:rFonts w:ascii="Times New Roman" w:hAnsi="Times New Roman"/>
        </w:rPr>
        <w:softHyphen/>
        <w:t>трол</w:t>
      </w:r>
      <w:r>
        <w:rPr>
          <w:rFonts w:ascii="Times New Roman" w:hAnsi="Times New Roman"/>
        </w:rPr>
        <w:softHyphen/>
        <w:t>не ак</w:t>
      </w:r>
      <w:r>
        <w:rPr>
          <w:rFonts w:ascii="Times New Roman" w:hAnsi="Times New Roman"/>
        </w:rPr>
        <w:softHyphen/>
        <w:t>тив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сти</w:t>
      </w:r>
    </w:p>
    <w:p w14:paraId="288AD0AC" w14:textId="77777777" w:rsidR="008B4AA7" w:rsidRDefault="008B4AA7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4) Ин</w:t>
      </w:r>
      <w:r>
        <w:rPr>
          <w:rFonts w:ascii="Times New Roman" w:hAnsi="Times New Roman"/>
        </w:rPr>
        <w:softHyphen/>
        <w:t>фор</w:t>
      </w:r>
      <w:r>
        <w:rPr>
          <w:rFonts w:ascii="Times New Roman" w:hAnsi="Times New Roman"/>
        </w:rPr>
        <w:softHyphen/>
        <w:t>ми</w:t>
      </w:r>
      <w:r>
        <w:rPr>
          <w:rFonts w:ascii="Times New Roman" w:hAnsi="Times New Roman"/>
        </w:rPr>
        <w:softHyphen/>
        <w:t>са</w:t>
      </w:r>
      <w:r>
        <w:rPr>
          <w:rFonts w:ascii="Times New Roman" w:hAnsi="Times New Roman"/>
        </w:rPr>
        <w:softHyphen/>
        <w:t>ње и ко</w:t>
      </w:r>
      <w:r>
        <w:rPr>
          <w:rFonts w:ascii="Times New Roman" w:hAnsi="Times New Roman"/>
        </w:rPr>
        <w:softHyphen/>
        <w:t>му</w:t>
      </w:r>
      <w:r>
        <w:rPr>
          <w:rFonts w:ascii="Times New Roman" w:hAnsi="Times New Roman"/>
        </w:rPr>
        <w:softHyphen/>
        <w:t>ни</w:t>
      </w:r>
      <w:r>
        <w:rPr>
          <w:rFonts w:ascii="Times New Roman" w:hAnsi="Times New Roman"/>
        </w:rPr>
        <w:softHyphen/>
        <w:t>ка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јa</w:t>
      </w:r>
    </w:p>
    <w:p w14:paraId="707417BF" w14:textId="77777777" w:rsidR="008B4AA7" w:rsidRDefault="008B4AA7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5) Пра</w:t>
      </w:r>
      <w:r>
        <w:rPr>
          <w:rFonts w:ascii="Times New Roman" w:hAnsi="Times New Roman"/>
        </w:rPr>
        <w:softHyphen/>
        <w:t>ће</w:t>
      </w:r>
      <w:r>
        <w:rPr>
          <w:rFonts w:ascii="Times New Roman" w:hAnsi="Times New Roman"/>
        </w:rPr>
        <w:softHyphen/>
        <w:t>ње и про</w:t>
      </w:r>
      <w:r>
        <w:rPr>
          <w:rFonts w:ascii="Times New Roman" w:hAnsi="Times New Roman"/>
        </w:rPr>
        <w:softHyphen/>
        <w:t>це</w:t>
      </w:r>
      <w:r>
        <w:rPr>
          <w:rFonts w:ascii="Times New Roman" w:hAnsi="Times New Roman"/>
        </w:rPr>
        <w:softHyphen/>
        <w:t>нa си</w:t>
      </w:r>
      <w:r>
        <w:rPr>
          <w:rFonts w:ascii="Times New Roman" w:hAnsi="Times New Roman"/>
        </w:rPr>
        <w:softHyphen/>
        <w:t>сте</w:t>
      </w:r>
      <w:r>
        <w:rPr>
          <w:rFonts w:ascii="Times New Roman" w:hAnsi="Times New Roman"/>
        </w:rPr>
        <w:softHyphen/>
        <w:t>ма</w:t>
      </w:r>
    </w:p>
    <w:p w14:paraId="30BFDC3F" w14:textId="77777777" w:rsidR="008B4AA7" w:rsidRDefault="008B4AA7">
      <w:pPr>
        <w:pStyle w:val="ListParagraph"/>
        <w:spacing w:after="0" w:line="240" w:lineRule="auto"/>
        <w:rPr>
          <w:rFonts w:ascii="Times New Roman" w:hAnsi="Times New Roman"/>
          <w:lang w:val="sr-Cyrl-RS"/>
        </w:rPr>
      </w:pPr>
    </w:p>
    <w:p w14:paraId="4B71190E" w14:textId="77777777" w:rsidR="008B4AA7" w:rsidRDefault="008B4AA7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>Фи</w:t>
      </w:r>
      <w:r>
        <w:rPr>
          <w:rFonts w:ascii="Times New Roman" w:hAnsi="Times New Roman"/>
        </w:rPr>
        <w:softHyphen/>
        <w:t>нан</w:t>
      </w:r>
      <w:r>
        <w:rPr>
          <w:rFonts w:ascii="Times New Roman" w:hAnsi="Times New Roman"/>
        </w:rPr>
        <w:softHyphen/>
        <w:t>сиј</w:t>
      </w:r>
      <w:r>
        <w:rPr>
          <w:rFonts w:ascii="Times New Roman" w:hAnsi="Times New Roman"/>
        </w:rPr>
        <w:softHyphen/>
        <w:t>ско упра</w:t>
      </w:r>
      <w:r>
        <w:rPr>
          <w:rFonts w:ascii="Times New Roman" w:hAnsi="Times New Roman"/>
        </w:rPr>
        <w:softHyphen/>
        <w:t>вља</w:t>
      </w:r>
      <w:r>
        <w:rPr>
          <w:rFonts w:ascii="Times New Roman" w:hAnsi="Times New Roman"/>
        </w:rPr>
        <w:softHyphen/>
        <w:t>ње</w:t>
      </w:r>
      <w:r w:rsidR="00A22FF0">
        <w:rPr>
          <w:rFonts w:ascii="Times New Roman" w:hAnsi="Times New Roman"/>
        </w:rPr>
        <w:t xml:space="preserve"> и кон</w:t>
      </w:r>
      <w:r w:rsidR="00A22FF0">
        <w:rPr>
          <w:rFonts w:ascii="Times New Roman" w:hAnsi="Times New Roman"/>
        </w:rPr>
        <w:softHyphen/>
        <w:t>тро</w:t>
      </w:r>
      <w:r w:rsidR="00A22FF0">
        <w:rPr>
          <w:rFonts w:ascii="Times New Roman" w:hAnsi="Times New Roman"/>
        </w:rPr>
        <w:softHyphen/>
        <w:t>ла у</w:t>
      </w:r>
      <w:r w:rsidR="00B45B1A">
        <w:rPr>
          <w:rFonts w:ascii="Times New Roman" w:hAnsi="Times New Roman"/>
          <w:lang w:val="sr-Cyrl-RS"/>
        </w:rPr>
        <w:t xml:space="preserve"> </w:t>
      </w:r>
      <w:r w:rsidR="00A15348">
        <w:rPr>
          <w:rFonts w:ascii="Times New Roman" w:hAnsi="Times New Roman"/>
          <w:lang w:val="sr-Cyrl-RS"/>
        </w:rPr>
        <w:t>Гимназији у</w:t>
      </w:r>
      <w:r w:rsidR="00B45B1A">
        <w:rPr>
          <w:rFonts w:ascii="Times New Roman" w:hAnsi="Times New Roman"/>
          <w:lang w:val="sr-Cyrl-RS"/>
        </w:rPr>
        <w:t xml:space="preserve"> Врњачк</w:t>
      </w:r>
      <w:r w:rsidR="00A15348">
        <w:rPr>
          <w:rFonts w:ascii="Times New Roman" w:hAnsi="Times New Roman"/>
          <w:lang w:val="sr-Cyrl-RS"/>
        </w:rPr>
        <w:t>ој</w:t>
      </w:r>
      <w:r w:rsidR="00B45B1A">
        <w:rPr>
          <w:rFonts w:ascii="Times New Roman" w:hAnsi="Times New Roman"/>
          <w:lang w:val="sr-Cyrl-RS"/>
        </w:rPr>
        <w:t xml:space="preserve"> Бањ</w:t>
      </w:r>
      <w:r w:rsidR="00A15348">
        <w:rPr>
          <w:rFonts w:ascii="Times New Roman" w:hAnsi="Times New Roman"/>
          <w:lang w:val="sr-Cyrl-RS"/>
        </w:rPr>
        <w:t>и</w:t>
      </w:r>
      <w:r>
        <w:rPr>
          <w:rFonts w:ascii="Times New Roman" w:hAnsi="Times New Roman"/>
          <w:lang w:val="ru-RU"/>
        </w:rPr>
        <w:t xml:space="preserve"> </w:t>
      </w:r>
      <w:r w:rsidR="003831B2">
        <w:rPr>
          <w:rFonts w:ascii="Times New Roman" w:hAnsi="Times New Roman"/>
        </w:rPr>
        <w:t>ор</w:t>
      </w:r>
      <w:r w:rsidR="003831B2">
        <w:rPr>
          <w:rFonts w:ascii="Times New Roman" w:hAnsi="Times New Roman"/>
        </w:rPr>
        <w:softHyphen/>
        <w:t>га</w:t>
      </w:r>
      <w:r w:rsidR="003831B2">
        <w:rPr>
          <w:rFonts w:ascii="Times New Roman" w:hAnsi="Times New Roman"/>
        </w:rPr>
        <w:softHyphen/>
        <w:t>ни</w:t>
      </w:r>
      <w:r w:rsidR="003831B2">
        <w:rPr>
          <w:rFonts w:ascii="Times New Roman" w:hAnsi="Times New Roman"/>
        </w:rPr>
        <w:softHyphen/>
        <w:t>зу</w:t>
      </w:r>
      <w:r w:rsidR="003831B2">
        <w:rPr>
          <w:rFonts w:ascii="Times New Roman" w:hAnsi="Times New Roman"/>
        </w:rPr>
        <w:softHyphen/>
        <w:t>је се к</w:t>
      </w:r>
      <w:r w:rsidR="003831B2">
        <w:rPr>
          <w:rFonts w:ascii="Times New Roman" w:hAnsi="Times New Roman"/>
          <w:lang w:val="sr-Cyrl-RS"/>
        </w:rPr>
        <w:t>роз</w:t>
      </w:r>
      <w:r>
        <w:rPr>
          <w:rFonts w:ascii="Times New Roman" w:hAnsi="Times New Roman"/>
        </w:rPr>
        <w:t xml:space="preserve"> си</w:t>
      </w:r>
      <w:r>
        <w:rPr>
          <w:rFonts w:ascii="Times New Roman" w:hAnsi="Times New Roman"/>
        </w:rPr>
        <w:softHyphen/>
        <w:t>стем про</w:t>
      </w:r>
      <w:r>
        <w:rPr>
          <w:rFonts w:ascii="Times New Roman" w:hAnsi="Times New Roman"/>
        </w:rPr>
        <w:softHyphen/>
        <w:t>це</w:t>
      </w:r>
      <w:r>
        <w:rPr>
          <w:rFonts w:ascii="Times New Roman" w:hAnsi="Times New Roman"/>
        </w:rPr>
        <w:softHyphen/>
        <w:t>ду</w:t>
      </w:r>
      <w:r>
        <w:rPr>
          <w:rFonts w:ascii="Times New Roman" w:hAnsi="Times New Roman"/>
        </w:rPr>
        <w:softHyphen/>
        <w:t>ра и од</w:t>
      </w:r>
      <w:r>
        <w:rPr>
          <w:rFonts w:ascii="Times New Roman" w:hAnsi="Times New Roman"/>
        </w:rPr>
        <w:softHyphen/>
        <w:t>го</w:t>
      </w:r>
      <w:r>
        <w:rPr>
          <w:rFonts w:ascii="Times New Roman" w:hAnsi="Times New Roman"/>
        </w:rPr>
        <w:softHyphen/>
        <w:t>вор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сти свих ли</w:t>
      </w:r>
      <w:r>
        <w:rPr>
          <w:rFonts w:ascii="Times New Roman" w:hAnsi="Times New Roman"/>
        </w:rPr>
        <w:softHyphen/>
        <w:t xml:space="preserve">ца у </w:t>
      </w:r>
      <w:r w:rsidR="00A22FF0">
        <w:rPr>
          <w:rFonts w:ascii="Times New Roman" w:hAnsi="Times New Roman"/>
          <w:lang w:val="sr-Cyrl-RS"/>
        </w:rPr>
        <w:t>школи</w:t>
      </w:r>
      <w:r>
        <w:rPr>
          <w:rFonts w:ascii="Times New Roman" w:hAnsi="Times New Roman"/>
          <w:lang w:val="sr-Cyrl-RS"/>
        </w:rPr>
        <w:t>. Фи</w:t>
      </w:r>
      <w:r>
        <w:rPr>
          <w:rFonts w:ascii="Times New Roman" w:hAnsi="Times New Roman"/>
          <w:lang w:val="sr-Cyrl-RS"/>
        </w:rPr>
        <w:softHyphen/>
        <w:t>нан</w:t>
      </w:r>
      <w:r>
        <w:rPr>
          <w:rFonts w:ascii="Times New Roman" w:hAnsi="Times New Roman"/>
          <w:lang w:val="sr-Cyrl-RS"/>
        </w:rPr>
        <w:softHyphen/>
        <w:t>сиј</w:t>
      </w:r>
      <w:r>
        <w:rPr>
          <w:rFonts w:ascii="Times New Roman" w:hAnsi="Times New Roman"/>
          <w:lang w:val="sr-Cyrl-RS"/>
        </w:rPr>
        <w:softHyphen/>
        <w:t>ско упра</w:t>
      </w:r>
      <w:r>
        <w:rPr>
          <w:rFonts w:ascii="Times New Roman" w:hAnsi="Times New Roman"/>
          <w:lang w:val="sr-Cyrl-RS"/>
        </w:rPr>
        <w:softHyphen/>
        <w:t>вља</w:t>
      </w:r>
      <w:r>
        <w:rPr>
          <w:rFonts w:ascii="Times New Roman" w:hAnsi="Times New Roman"/>
          <w:lang w:val="sr-Cyrl-RS"/>
        </w:rPr>
        <w:softHyphen/>
        <w:t>ње ко</w:t>
      </w:r>
      <w:r>
        <w:rPr>
          <w:rFonts w:ascii="Times New Roman" w:hAnsi="Times New Roman"/>
          <w:lang w:val="sr-Cyrl-RS"/>
        </w:rPr>
        <w:softHyphen/>
        <w:t>је се де</w:t>
      </w:r>
      <w:r>
        <w:rPr>
          <w:rFonts w:ascii="Times New Roman" w:hAnsi="Times New Roman"/>
          <w:lang w:val="sr-Cyrl-RS"/>
        </w:rPr>
        <w:softHyphen/>
        <w:t>фи</w:t>
      </w:r>
      <w:r>
        <w:rPr>
          <w:rFonts w:ascii="Times New Roman" w:hAnsi="Times New Roman"/>
          <w:lang w:val="sr-Cyrl-RS"/>
        </w:rPr>
        <w:softHyphen/>
        <w:t>ни</w:t>
      </w:r>
      <w:r>
        <w:rPr>
          <w:rFonts w:ascii="Times New Roman" w:hAnsi="Times New Roman"/>
          <w:lang w:val="sr-Cyrl-RS"/>
        </w:rPr>
        <w:softHyphen/>
        <w:t>ше овим ПРА</w:t>
      </w:r>
      <w:r>
        <w:rPr>
          <w:rFonts w:ascii="Times New Roman" w:hAnsi="Times New Roman"/>
          <w:lang w:val="sr-Cyrl-RS"/>
        </w:rPr>
        <w:softHyphen/>
        <w:t>ВИЛ</w:t>
      </w:r>
      <w:r>
        <w:rPr>
          <w:rFonts w:ascii="Times New Roman" w:hAnsi="Times New Roman"/>
          <w:lang w:val="sr-Cyrl-RS"/>
        </w:rPr>
        <w:softHyphen/>
        <w:t>НИ</w:t>
      </w:r>
      <w:r>
        <w:rPr>
          <w:rFonts w:ascii="Times New Roman" w:hAnsi="Times New Roman"/>
          <w:lang w:val="sr-Cyrl-RS"/>
        </w:rPr>
        <w:softHyphen/>
        <w:t>КОМ кроз си</w:t>
      </w:r>
      <w:r>
        <w:rPr>
          <w:rFonts w:ascii="Times New Roman" w:hAnsi="Times New Roman"/>
          <w:lang w:val="sr-Cyrl-RS"/>
        </w:rPr>
        <w:softHyphen/>
        <w:t>стем про</w:t>
      </w:r>
      <w:r>
        <w:rPr>
          <w:rFonts w:ascii="Times New Roman" w:hAnsi="Times New Roman"/>
          <w:lang w:val="sr-Cyrl-RS"/>
        </w:rPr>
        <w:softHyphen/>
        <w:t>це</w:t>
      </w:r>
      <w:r>
        <w:rPr>
          <w:rFonts w:ascii="Times New Roman" w:hAnsi="Times New Roman"/>
          <w:lang w:val="sr-Cyrl-RS"/>
        </w:rPr>
        <w:softHyphen/>
        <w:t>ду</w:t>
      </w:r>
      <w:r>
        <w:rPr>
          <w:rFonts w:ascii="Times New Roman" w:hAnsi="Times New Roman"/>
          <w:lang w:val="sr-Cyrl-RS"/>
        </w:rPr>
        <w:softHyphen/>
        <w:t>ра и од</w:t>
      </w:r>
      <w:r>
        <w:rPr>
          <w:rFonts w:ascii="Times New Roman" w:hAnsi="Times New Roman"/>
          <w:lang w:val="sr-Cyrl-RS"/>
        </w:rPr>
        <w:softHyphen/>
        <w:t>го</w:t>
      </w:r>
      <w:r w:rsidR="00A22FF0">
        <w:rPr>
          <w:rFonts w:ascii="Times New Roman" w:hAnsi="Times New Roman"/>
          <w:lang w:val="sr-Cyrl-RS"/>
        </w:rPr>
        <w:softHyphen/>
        <w:t>вор</w:t>
      </w:r>
      <w:r w:rsidR="00A22FF0">
        <w:rPr>
          <w:rFonts w:ascii="Times New Roman" w:hAnsi="Times New Roman"/>
          <w:lang w:val="sr-Cyrl-RS"/>
        </w:rPr>
        <w:softHyphen/>
        <w:t>но</w:t>
      </w:r>
      <w:r w:rsidR="00A22FF0">
        <w:rPr>
          <w:rFonts w:ascii="Times New Roman" w:hAnsi="Times New Roman"/>
          <w:lang w:val="sr-Cyrl-RS"/>
        </w:rPr>
        <w:softHyphen/>
        <w:t>сти на ни</w:t>
      </w:r>
      <w:r w:rsidR="00A22FF0">
        <w:rPr>
          <w:rFonts w:ascii="Times New Roman" w:hAnsi="Times New Roman"/>
          <w:lang w:val="sr-Cyrl-RS"/>
        </w:rPr>
        <w:softHyphen/>
        <w:t>воу  школе</w:t>
      </w:r>
      <w:r w:rsidR="00625C9A">
        <w:rPr>
          <w:rFonts w:ascii="Times New Roman" w:hAnsi="Times New Roman"/>
          <w:lang w:val="sr-Cyrl-RS"/>
        </w:rPr>
        <w:t>, ОБА</w:t>
      </w:r>
      <w:r w:rsidR="00625C9A">
        <w:rPr>
          <w:rFonts w:ascii="Times New Roman" w:hAnsi="Times New Roman"/>
          <w:lang w:val="sr-Cyrl-RS"/>
        </w:rPr>
        <w:softHyphen/>
        <w:t>ВЕ</w:t>
      </w:r>
      <w:r w:rsidR="00625C9A">
        <w:rPr>
          <w:rFonts w:ascii="Times New Roman" w:hAnsi="Times New Roman"/>
          <w:lang w:val="sr-Cyrl-RS"/>
        </w:rPr>
        <w:softHyphen/>
        <w:t>ЗУ</w:t>
      </w:r>
      <w:r w:rsidR="00625C9A">
        <w:rPr>
          <w:rFonts w:ascii="Times New Roman" w:hAnsi="Times New Roman"/>
          <w:lang w:val="sr-Cyrl-RS"/>
        </w:rPr>
        <w:softHyphen/>
        <w:t>ЈУ</w:t>
      </w:r>
      <w:r w:rsidR="00625C9A">
        <w:rPr>
          <w:rFonts w:ascii="Times New Roman" w:hAnsi="Times New Roman"/>
          <w:lang w:val="sr-Cyrl-RS"/>
        </w:rPr>
        <w:softHyphen/>
        <w:t>ЋИ је</w:t>
      </w:r>
      <w:r>
        <w:rPr>
          <w:rFonts w:ascii="Times New Roman" w:hAnsi="Times New Roman"/>
          <w:lang w:val="sr-Cyrl-RS"/>
        </w:rPr>
        <w:t xml:space="preserve"> за</w:t>
      </w:r>
      <w:r w:rsidR="00A7057E">
        <w:rPr>
          <w:rFonts w:ascii="Times New Roman" w:hAnsi="Times New Roman"/>
          <w:lang w:val="sr-Cyrl-RS"/>
        </w:rPr>
        <w:t xml:space="preserve"> све </w:t>
      </w:r>
      <w:r w:rsidR="00625C9A">
        <w:rPr>
          <w:rFonts w:ascii="Times New Roman" w:hAnsi="Times New Roman"/>
          <w:lang w:val="sr-Cyrl-RS"/>
        </w:rPr>
        <w:t>службе и</w:t>
      </w:r>
      <w:r>
        <w:rPr>
          <w:rFonts w:ascii="Times New Roman" w:hAnsi="Times New Roman"/>
          <w:lang w:val="sr-Cyrl-RS"/>
        </w:rPr>
        <w:t xml:space="preserve"> </w:t>
      </w:r>
      <w:r w:rsidR="00A22FF0">
        <w:rPr>
          <w:rFonts w:ascii="Times New Roman" w:hAnsi="Times New Roman"/>
          <w:lang w:val="sr-Cyrl-RS"/>
        </w:rPr>
        <w:t xml:space="preserve">све групе послова </w:t>
      </w:r>
      <w:r w:rsidR="00625C9A">
        <w:rPr>
          <w:rFonts w:ascii="Times New Roman" w:hAnsi="Times New Roman"/>
          <w:lang w:val="sr-Cyrl-RS"/>
        </w:rPr>
        <w:t xml:space="preserve"> ко</w:t>
      </w:r>
      <w:r w:rsidR="00625C9A">
        <w:rPr>
          <w:rFonts w:ascii="Times New Roman" w:hAnsi="Times New Roman"/>
          <w:lang w:val="sr-Cyrl-RS"/>
        </w:rPr>
        <w:softHyphen/>
        <w:t>ј</w:t>
      </w:r>
      <w:r w:rsidR="00A22FF0">
        <w:rPr>
          <w:rFonts w:ascii="Times New Roman" w:hAnsi="Times New Roman"/>
          <w:lang w:val="sr-Cyrl-RS"/>
        </w:rPr>
        <w:t>е</w:t>
      </w:r>
      <w:r>
        <w:rPr>
          <w:rFonts w:ascii="Times New Roman" w:hAnsi="Times New Roman"/>
          <w:lang w:val="sr-Cyrl-RS"/>
        </w:rPr>
        <w:t xml:space="preserve"> ф</w:t>
      </w:r>
      <w:r w:rsidR="00625C9A">
        <w:rPr>
          <w:rFonts w:ascii="Times New Roman" w:hAnsi="Times New Roman"/>
          <w:lang w:val="sr-Cyrl-RS"/>
        </w:rPr>
        <w:t>ун</w:t>
      </w:r>
      <w:r w:rsidR="00A22FF0">
        <w:rPr>
          <w:rFonts w:ascii="Times New Roman" w:hAnsi="Times New Roman"/>
          <w:lang w:val="sr-Cyrl-RS"/>
        </w:rPr>
        <w:t>к</w:t>
      </w:r>
      <w:r w:rsidR="00A22FF0">
        <w:rPr>
          <w:rFonts w:ascii="Times New Roman" w:hAnsi="Times New Roman"/>
          <w:lang w:val="sr-Cyrl-RS"/>
        </w:rPr>
        <w:softHyphen/>
        <w:t>ци</w:t>
      </w:r>
      <w:r w:rsidR="00A22FF0">
        <w:rPr>
          <w:rFonts w:ascii="Times New Roman" w:hAnsi="Times New Roman"/>
          <w:lang w:val="sr-Cyrl-RS"/>
        </w:rPr>
        <w:softHyphen/>
        <w:t>о</w:t>
      </w:r>
      <w:r w:rsidR="00A22FF0">
        <w:rPr>
          <w:rFonts w:ascii="Times New Roman" w:hAnsi="Times New Roman"/>
          <w:lang w:val="sr-Cyrl-RS"/>
        </w:rPr>
        <w:softHyphen/>
        <w:t>ни</w:t>
      </w:r>
      <w:r w:rsidR="00A22FF0">
        <w:rPr>
          <w:rFonts w:ascii="Times New Roman" w:hAnsi="Times New Roman"/>
          <w:lang w:val="sr-Cyrl-RS"/>
        </w:rPr>
        <w:softHyphen/>
        <w:t>шу у окви</w:t>
      </w:r>
      <w:r w:rsidR="00A22FF0">
        <w:rPr>
          <w:rFonts w:ascii="Times New Roman" w:hAnsi="Times New Roman"/>
          <w:lang w:val="sr-Cyrl-RS"/>
        </w:rPr>
        <w:softHyphen/>
        <w:t>ру школе</w:t>
      </w:r>
      <w:r>
        <w:rPr>
          <w:rFonts w:ascii="Times New Roman" w:hAnsi="Times New Roman"/>
          <w:lang w:val="sr-Cyrl-RS"/>
        </w:rPr>
        <w:t>:</w:t>
      </w:r>
    </w:p>
    <w:p w14:paraId="4CDB0274" w14:textId="77777777" w:rsidR="00A7057E" w:rsidRDefault="00A7057E" w:rsidP="00F71BE5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8FA0A37" w14:textId="77777777" w:rsidR="004679E8" w:rsidRDefault="00AC69D8" w:rsidP="003831B2">
      <w:pPr>
        <w:spacing w:after="0"/>
        <w:ind w:left="360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lang w:val="sr-Cyrl-RS"/>
        </w:rPr>
        <w:t>1</w:t>
      </w:r>
      <w:r w:rsidR="00F71BE5">
        <w:rPr>
          <w:rFonts w:ascii="Times New Roman" w:hAnsi="Times New Roman"/>
          <w:b/>
          <w:lang w:val="sr-Cyrl-RS"/>
        </w:rPr>
        <w:t>.</w:t>
      </w:r>
      <w:r w:rsidR="00A22FF0">
        <w:rPr>
          <w:rFonts w:ascii="Times New Roman" w:hAnsi="Times New Roman"/>
          <w:b/>
          <w:lang w:val="sr-Cyrl-RS"/>
        </w:rPr>
        <w:t>Послови руковођења</w:t>
      </w:r>
      <w:r w:rsidR="007A3301">
        <w:rPr>
          <w:rFonts w:ascii="Times New Roman" w:hAnsi="Times New Roman"/>
          <w:b/>
          <w:lang w:val="sr-Cyrl-RS"/>
        </w:rPr>
        <w:t xml:space="preserve"> </w:t>
      </w:r>
    </w:p>
    <w:p w14:paraId="7B668CEF" w14:textId="77777777" w:rsidR="009D6656" w:rsidRDefault="003831B2" w:rsidP="00213B86">
      <w:pPr>
        <w:spacing w:after="0"/>
        <w:ind w:left="360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lang w:val="sr-Cyrl-RS"/>
        </w:rPr>
        <w:t>2.</w:t>
      </w:r>
      <w:r w:rsidR="00A22FF0">
        <w:rPr>
          <w:rFonts w:ascii="Times New Roman" w:hAnsi="Times New Roman"/>
          <w:b/>
          <w:lang w:val="sr-Cyrl-RS"/>
        </w:rPr>
        <w:t>Послови образовно-васпитног рада-наставно особ</w:t>
      </w:r>
      <w:r w:rsidR="007A3301">
        <w:rPr>
          <w:rFonts w:ascii="Times New Roman" w:hAnsi="Times New Roman"/>
          <w:b/>
          <w:lang w:val="sr-Cyrl-RS"/>
        </w:rPr>
        <w:t>ље</w:t>
      </w:r>
    </w:p>
    <w:p w14:paraId="2839AC6E" w14:textId="77777777" w:rsidR="00213B86" w:rsidRDefault="00A22FF0" w:rsidP="004679E8">
      <w:pPr>
        <w:spacing w:after="0"/>
        <w:ind w:left="360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lang w:val="sr-Cyrl-RS"/>
        </w:rPr>
        <w:t xml:space="preserve">3.Нормативно –правни </w:t>
      </w:r>
      <w:r w:rsidR="007A3301">
        <w:rPr>
          <w:rFonts w:ascii="Times New Roman" w:hAnsi="Times New Roman"/>
          <w:b/>
          <w:lang w:val="sr-Cyrl-RS"/>
        </w:rPr>
        <w:t>послови</w:t>
      </w:r>
    </w:p>
    <w:p w14:paraId="4798B853" w14:textId="77777777" w:rsidR="00C403F0" w:rsidRDefault="00A22FF0" w:rsidP="004679E8">
      <w:pPr>
        <w:spacing w:after="0"/>
        <w:ind w:left="360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lang w:val="sr-Cyrl-RS"/>
        </w:rPr>
        <w:t>4.Финансијско рачуноводствен</w:t>
      </w:r>
      <w:r w:rsidR="007A3301">
        <w:rPr>
          <w:rFonts w:ascii="Times New Roman" w:hAnsi="Times New Roman"/>
          <w:b/>
          <w:lang w:val="sr-Cyrl-RS"/>
        </w:rPr>
        <w:t>и послови</w:t>
      </w:r>
    </w:p>
    <w:p w14:paraId="48E4231D" w14:textId="77777777" w:rsidR="00A22FF0" w:rsidRDefault="00A15348" w:rsidP="004679E8">
      <w:pPr>
        <w:spacing w:after="0"/>
        <w:ind w:left="360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lang w:val="sr-Cyrl-RS"/>
        </w:rPr>
        <w:t>5</w:t>
      </w:r>
      <w:r w:rsidR="00A22FF0">
        <w:rPr>
          <w:rFonts w:ascii="Times New Roman" w:hAnsi="Times New Roman"/>
          <w:b/>
          <w:lang w:val="sr-Cyrl-RS"/>
        </w:rPr>
        <w:t>.Помо</w:t>
      </w:r>
      <w:r w:rsidR="007A3301">
        <w:rPr>
          <w:rFonts w:ascii="Times New Roman" w:hAnsi="Times New Roman"/>
          <w:b/>
          <w:lang w:val="sr-Cyrl-RS"/>
        </w:rPr>
        <w:t>ћно технички послови</w:t>
      </w:r>
    </w:p>
    <w:p w14:paraId="7323FD01" w14:textId="77777777" w:rsidR="00321F75" w:rsidRPr="002A0C4A" w:rsidRDefault="00A15348" w:rsidP="004679E8">
      <w:pPr>
        <w:spacing w:after="0"/>
        <w:ind w:left="360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lang w:val="sr-Cyrl-RS"/>
        </w:rPr>
        <w:t>6</w:t>
      </w:r>
      <w:r w:rsidR="00B45B1A">
        <w:rPr>
          <w:rFonts w:ascii="Times New Roman" w:hAnsi="Times New Roman"/>
          <w:b/>
          <w:lang w:val="sr-Cyrl-RS"/>
        </w:rPr>
        <w:t xml:space="preserve">.Послови  </w:t>
      </w:r>
      <w:r w:rsidR="00321F75">
        <w:rPr>
          <w:rFonts w:ascii="Times New Roman" w:hAnsi="Times New Roman"/>
          <w:b/>
          <w:lang w:val="sr-Cyrl-RS"/>
        </w:rPr>
        <w:t>безбедности и здравља на раду</w:t>
      </w:r>
    </w:p>
    <w:p w14:paraId="46ADF7AA" w14:textId="77777777" w:rsidR="0086342F" w:rsidRDefault="0086342F" w:rsidP="002A0C4A">
      <w:pPr>
        <w:spacing w:after="0"/>
        <w:ind w:left="113"/>
        <w:jc w:val="both"/>
        <w:rPr>
          <w:rFonts w:ascii="Times New Roman" w:hAnsi="Times New Roman"/>
          <w:b/>
          <w:bCs/>
          <w:lang w:val="sr-Cyrl-RS"/>
        </w:rPr>
      </w:pPr>
    </w:p>
    <w:p w14:paraId="1B03089B" w14:textId="77777777" w:rsidR="009D6656" w:rsidRDefault="009D6656">
      <w:pPr>
        <w:spacing w:after="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                 </w:t>
      </w:r>
    </w:p>
    <w:p w14:paraId="5E6DDF99" w14:textId="77777777" w:rsidR="008B4AA7" w:rsidRPr="009D6656" w:rsidRDefault="002A0C4A" w:rsidP="009D6656">
      <w:pPr>
        <w:spacing w:after="0"/>
        <w:jc w:val="both"/>
        <w:rPr>
          <w:rFonts w:ascii="Times New Roman" w:hAnsi="Times New Roman"/>
          <w:b/>
          <w:bCs/>
          <w:lang w:val="sr-Cyrl-RS"/>
        </w:rPr>
      </w:pPr>
      <w:r>
        <w:rPr>
          <w:rFonts w:ascii="Times New Roman" w:hAnsi="Times New Roman"/>
          <w:b/>
          <w:bCs/>
          <w:lang w:val="sr-Cyrl-RS"/>
        </w:rPr>
        <w:t xml:space="preserve">                      </w:t>
      </w:r>
      <w:r w:rsidR="009D6656">
        <w:rPr>
          <w:rFonts w:ascii="Times New Roman" w:hAnsi="Times New Roman"/>
          <w:b/>
          <w:bCs/>
          <w:lang w:val="sr-Cyrl-RS"/>
        </w:rPr>
        <w:t xml:space="preserve">                                                     </w:t>
      </w:r>
      <w:r w:rsidR="008B4AA7">
        <w:rPr>
          <w:rFonts w:ascii="Times New Roman" w:hAnsi="Times New Roman"/>
        </w:rPr>
        <w:t>Члан 2.</w:t>
      </w:r>
    </w:p>
    <w:p w14:paraId="3827E0C0" w14:textId="77777777" w:rsidR="008B4AA7" w:rsidRDefault="008B4AA7" w:rsidP="009D6656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</w:t>
      </w:r>
      <w:r>
        <w:rPr>
          <w:rFonts w:ascii="Times New Roman" w:hAnsi="Times New Roman"/>
        </w:rPr>
        <w:softHyphen/>
        <w:t>по</w:t>
      </w:r>
      <w:r>
        <w:rPr>
          <w:rFonts w:ascii="Times New Roman" w:hAnsi="Times New Roman"/>
        </w:rPr>
        <w:softHyphen/>
        <w:t>ста</w:t>
      </w:r>
      <w:r>
        <w:rPr>
          <w:rFonts w:ascii="Times New Roman" w:hAnsi="Times New Roman"/>
        </w:rPr>
        <w:softHyphen/>
        <w:t>вља</w:t>
      </w:r>
      <w:r>
        <w:rPr>
          <w:rFonts w:ascii="Times New Roman" w:hAnsi="Times New Roman"/>
        </w:rPr>
        <w:softHyphen/>
        <w:t>ње, одр</w:t>
      </w:r>
      <w:r>
        <w:rPr>
          <w:rFonts w:ascii="Times New Roman" w:hAnsi="Times New Roman"/>
        </w:rPr>
        <w:softHyphen/>
        <w:t>жа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ње и ре</w:t>
      </w:r>
      <w:r>
        <w:rPr>
          <w:rFonts w:ascii="Times New Roman" w:hAnsi="Times New Roman"/>
        </w:rPr>
        <w:softHyphen/>
        <w:t>дов</w:t>
      </w:r>
      <w:r>
        <w:rPr>
          <w:rFonts w:ascii="Times New Roman" w:hAnsi="Times New Roman"/>
        </w:rPr>
        <w:softHyphen/>
        <w:t>но ажу</w:t>
      </w:r>
      <w:r>
        <w:rPr>
          <w:rFonts w:ascii="Times New Roman" w:hAnsi="Times New Roman"/>
        </w:rPr>
        <w:softHyphen/>
        <w:t>ри</w:t>
      </w:r>
      <w:r>
        <w:rPr>
          <w:rFonts w:ascii="Times New Roman" w:hAnsi="Times New Roman"/>
        </w:rPr>
        <w:softHyphen/>
        <w:t>ра</w:t>
      </w:r>
      <w:r>
        <w:rPr>
          <w:rFonts w:ascii="Times New Roman" w:hAnsi="Times New Roman"/>
        </w:rPr>
        <w:softHyphen/>
        <w:t>ње си</w:t>
      </w:r>
      <w:r>
        <w:rPr>
          <w:rFonts w:ascii="Times New Roman" w:hAnsi="Times New Roman"/>
        </w:rPr>
        <w:softHyphen/>
        <w:t>сте</w:t>
      </w:r>
      <w:r>
        <w:rPr>
          <w:rFonts w:ascii="Times New Roman" w:hAnsi="Times New Roman"/>
        </w:rPr>
        <w:softHyphen/>
        <w:t>ма фи</w:t>
      </w:r>
      <w:r>
        <w:rPr>
          <w:rFonts w:ascii="Times New Roman" w:hAnsi="Times New Roman"/>
        </w:rPr>
        <w:softHyphen/>
        <w:t>нан</w:t>
      </w:r>
      <w:r>
        <w:rPr>
          <w:rFonts w:ascii="Times New Roman" w:hAnsi="Times New Roman"/>
        </w:rPr>
        <w:softHyphen/>
        <w:t>сиј</w:t>
      </w:r>
      <w:r>
        <w:rPr>
          <w:rFonts w:ascii="Times New Roman" w:hAnsi="Times New Roman"/>
        </w:rPr>
        <w:softHyphen/>
        <w:t>ског упра</w:t>
      </w:r>
      <w:r>
        <w:rPr>
          <w:rFonts w:ascii="Times New Roman" w:hAnsi="Times New Roman"/>
        </w:rPr>
        <w:softHyphen/>
        <w:t>вља</w:t>
      </w:r>
      <w:r>
        <w:rPr>
          <w:rFonts w:ascii="Times New Roman" w:hAnsi="Times New Roman"/>
        </w:rPr>
        <w:softHyphen/>
        <w:t>ња и кон</w:t>
      </w:r>
      <w:r>
        <w:rPr>
          <w:rFonts w:ascii="Times New Roman" w:hAnsi="Times New Roman"/>
        </w:rPr>
        <w:softHyphen/>
        <w:t>тро</w:t>
      </w:r>
      <w:r>
        <w:rPr>
          <w:rFonts w:ascii="Times New Roman" w:hAnsi="Times New Roman"/>
        </w:rPr>
        <w:softHyphen/>
        <w:t>ле од</w:t>
      </w:r>
      <w:r>
        <w:rPr>
          <w:rFonts w:ascii="Times New Roman" w:hAnsi="Times New Roman"/>
        </w:rPr>
        <w:softHyphen/>
        <w:t>го</w:t>
      </w:r>
      <w:r>
        <w:rPr>
          <w:rFonts w:ascii="Times New Roman" w:hAnsi="Times New Roman"/>
        </w:rPr>
        <w:softHyphen/>
        <w:t>во</w:t>
      </w:r>
      <w:r>
        <w:rPr>
          <w:rFonts w:ascii="Times New Roman" w:hAnsi="Times New Roman"/>
        </w:rPr>
        <w:softHyphen/>
        <w:t xml:space="preserve">ран </w:t>
      </w:r>
      <w:r>
        <w:rPr>
          <w:rFonts w:ascii="Times New Roman" w:hAnsi="Times New Roman"/>
          <w:lang w:val="sr-Cyrl-RS"/>
        </w:rPr>
        <w:t xml:space="preserve">је </w:t>
      </w:r>
      <w:r w:rsidR="00B45B1A">
        <w:rPr>
          <w:rFonts w:ascii="Times New Roman" w:hAnsi="Times New Roman"/>
          <w:lang w:val="sr-Cyrl-RS"/>
        </w:rPr>
        <w:t xml:space="preserve">директор </w:t>
      </w:r>
      <w:r w:rsidR="00A15348">
        <w:rPr>
          <w:rFonts w:ascii="Times New Roman" w:hAnsi="Times New Roman"/>
          <w:lang w:val="sr-Cyrl-RS"/>
        </w:rPr>
        <w:t>Гимназије у  Врњачкој Бањи</w:t>
      </w:r>
      <w:r w:rsidR="00B45B1A">
        <w:rPr>
          <w:rFonts w:ascii="Times New Roman" w:hAnsi="Times New Roman"/>
          <w:lang w:val="sr-Cyrl-RS"/>
        </w:rPr>
        <w:t xml:space="preserve"> </w:t>
      </w:r>
      <w:r w:rsidR="00C403F0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  <w:lang w:val="sr-Cyrl-RS"/>
        </w:rPr>
        <w:t xml:space="preserve"> </w:t>
      </w:r>
      <w:r w:rsidR="00321F75">
        <w:rPr>
          <w:rFonts w:ascii="Times New Roman" w:hAnsi="Times New Roman"/>
          <w:lang w:val="sr-Cyrl-RS"/>
        </w:rPr>
        <w:t xml:space="preserve">Директор  школе 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sr-Cyrl-RS"/>
        </w:rPr>
        <w:t xml:space="preserve"> је </w:t>
      </w:r>
      <w:r>
        <w:rPr>
          <w:rFonts w:ascii="Times New Roman" w:hAnsi="Times New Roman"/>
        </w:rPr>
        <w:t>овим Пра</w:t>
      </w:r>
      <w:r>
        <w:rPr>
          <w:rFonts w:ascii="Times New Roman" w:hAnsi="Times New Roman"/>
        </w:rPr>
        <w:softHyphen/>
        <w:t>вил</w:t>
      </w:r>
      <w:r>
        <w:rPr>
          <w:rFonts w:ascii="Times New Roman" w:hAnsi="Times New Roman"/>
        </w:rPr>
        <w:softHyphen/>
        <w:t>ни</w:t>
      </w:r>
      <w:r>
        <w:rPr>
          <w:rFonts w:ascii="Times New Roman" w:hAnsi="Times New Roman"/>
        </w:rPr>
        <w:softHyphen/>
        <w:t>ком де</w:t>
      </w:r>
      <w:r>
        <w:rPr>
          <w:rFonts w:ascii="Times New Roman" w:hAnsi="Times New Roman"/>
        </w:rPr>
        <w:softHyphen/>
        <w:t>фи</w:t>
      </w:r>
      <w:r>
        <w:rPr>
          <w:rFonts w:ascii="Times New Roman" w:hAnsi="Times New Roman"/>
        </w:rPr>
        <w:softHyphen/>
        <w:t>ни</w:t>
      </w:r>
      <w:r>
        <w:rPr>
          <w:rFonts w:ascii="Times New Roman" w:hAnsi="Times New Roman"/>
        </w:rPr>
        <w:softHyphen/>
        <w:t>сан као НО</w:t>
      </w:r>
      <w:r>
        <w:rPr>
          <w:rFonts w:ascii="Times New Roman" w:hAnsi="Times New Roman"/>
        </w:rPr>
        <w:softHyphen/>
        <w:t>СИ</w:t>
      </w:r>
      <w:r>
        <w:rPr>
          <w:rFonts w:ascii="Times New Roman" w:hAnsi="Times New Roman"/>
        </w:rPr>
        <w:softHyphen/>
        <w:t>ЛАЦ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КА.</w:t>
      </w:r>
    </w:p>
    <w:p w14:paraId="6CE5FC5D" w14:textId="77777777" w:rsidR="008B4AA7" w:rsidRDefault="008B4AA7">
      <w:pPr>
        <w:spacing w:after="0"/>
        <w:rPr>
          <w:rFonts w:ascii="Times New Roman" w:hAnsi="Times New Roman"/>
          <w:lang w:val="sr-Cyrl-RS"/>
        </w:rPr>
      </w:pPr>
    </w:p>
    <w:p w14:paraId="4E0F7B16" w14:textId="77777777" w:rsidR="002A0C4A" w:rsidRDefault="002A0C4A">
      <w:pPr>
        <w:spacing w:after="0"/>
        <w:rPr>
          <w:rFonts w:ascii="Times New Roman" w:hAnsi="Times New Roman"/>
          <w:lang w:val="sr-Cyrl-RS"/>
        </w:rPr>
      </w:pPr>
    </w:p>
    <w:p w14:paraId="42F1EC35" w14:textId="77777777" w:rsidR="001A10E0" w:rsidRDefault="001A10E0">
      <w:pPr>
        <w:spacing w:after="0"/>
        <w:rPr>
          <w:rFonts w:ascii="Times New Roman" w:hAnsi="Times New Roman"/>
          <w:lang w:val="sr-Cyrl-RS"/>
        </w:rPr>
      </w:pPr>
    </w:p>
    <w:p w14:paraId="55FF98B3" w14:textId="77777777" w:rsidR="001A10E0" w:rsidRDefault="001A10E0">
      <w:pPr>
        <w:spacing w:after="0"/>
        <w:rPr>
          <w:rFonts w:ascii="Times New Roman" w:hAnsi="Times New Roman"/>
          <w:lang w:val="sr-Cyrl-RS"/>
        </w:rPr>
      </w:pPr>
    </w:p>
    <w:p w14:paraId="4991F700" w14:textId="77777777" w:rsidR="008B4AA7" w:rsidRDefault="008B4AA7">
      <w:pPr>
        <w:spacing w:after="0"/>
        <w:jc w:val="center"/>
        <w:rPr>
          <w:rFonts w:ascii="Times New Roman" w:hAnsi="Times New Roman"/>
          <w:lang w:val="sr-Cyrl-RS"/>
        </w:rPr>
      </w:pPr>
    </w:p>
    <w:p w14:paraId="7FBD8B05" w14:textId="77777777" w:rsidR="00213B86" w:rsidRDefault="00213B86">
      <w:pPr>
        <w:spacing w:after="0"/>
        <w:jc w:val="center"/>
        <w:rPr>
          <w:rFonts w:ascii="Times New Roman" w:hAnsi="Times New Roman"/>
          <w:lang w:val="sr-Cyrl-RS"/>
        </w:rPr>
      </w:pPr>
    </w:p>
    <w:p w14:paraId="258B3EB9" w14:textId="77777777" w:rsidR="008B4AA7" w:rsidRDefault="008B4AA7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Члан 3.</w:t>
      </w:r>
    </w:p>
    <w:p w14:paraId="69F1F514" w14:textId="77777777" w:rsidR="00C04069" w:rsidRDefault="00C04069">
      <w:pPr>
        <w:spacing w:after="0" w:line="360" w:lineRule="auto"/>
        <w:jc w:val="center"/>
        <w:rPr>
          <w:rFonts w:ascii="Times New Roman" w:hAnsi="Times New Roman"/>
        </w:rPr>
      </w:pPr>
    </w:p>
    <w:p w14:paraId="0253F11D" w14:textId="77777777" w:rsidR="008B4AA7" w:rsidRDefault="008B4AA7">
      <w:pPr>
        <w:spacing w:after="0" w:line="360" w:lineRule="auto"/>
        <w:ind w:firstLine="7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ДЕ</w:t>
      </w:r>
      <w:r>
        <w:rPr>
          <w:rFonts w:ascii="Times New Roman" w:hAnsi="Times New Roman"/>
        </w:rPr>
        <w:softHyphen/>
        <w:t>ФИ</w:t>
      </w:r>
      <w:r>
        <w:rPr>
          <w:rFonts w:ascii="Times New Roman" w:hAnsi="Times New Roman"/>
        </w:rPr>
        <w:softHyphen/>
        <w:t>НИ</w:t>
      </w:r>
      <w:r>
        <w:rPr>
          <w:rFonts w:ascii="Times New Roman" w:hAnsi="Times New Roman"/>
        </w:rPr>
        <w:softHyphen/>
        <w:t>СА</w:t>
      </w:r>
      <w:r>
        <w:rPr>
          <w:rFonts w:ascii="Times New Roman" w:hAnsi="Times New Roman"/>
        </w:rPr>
        <w:softHyphen/>
        <w:t>ЊЕ КОН</w:t>
      </w:r>
      <w:r>
        <w:rPr>
          <w:rFonts w:ascii="Times New Roman" w:hAnsi="Times New Roman"/>
        </w:rPr>
        <w:softHyphen/>
        <w:t>ТРОЛ</w:t>
      </w:r>
      <w:r>
        <w:rPr>
          <w:rFonts w:ascii="Times New Roman" w:hAnsi="Times New Roman"/>
        </w:rPr>
        <w:softHyphen/>
        <w:t>НОГ ОКРУ</w:t>
      </w:r>
      <w:r>
        <w:rPr>
          <w:rFonts w:ascii="Times New Roman" w:hAnsi="Times New Roman"/>
        </w:rPr>
        <w:softHyphen/>
        <w:t>ЖЕ</w:t>
      </w:r>
      <w:r>
        <w:rPr>
          <w:rFonts w:ascii="Times New Roman" w:hAnsi="Times New Roman"/>
        </w:rPr>
        <w:softHyphen/>
        <w:t>ЊА</w:t>
      </w:r>
    </w:p>
    <w:p w14:paraId="695587C6" w14:textId="77777777" w:rsidR="008B4AA7" w:rsidRDefault="008B4AA7">
      <w:pPr>
        <w:spacing w:after="0" w:line="360" w:lineRule="auto"/>
        <w:ind w:firstLine="720"/>
        <w:jc w:val="center"/>
        <w:rPr>
          <w:rFonts w:ascii="Times New Roman" w:hAnsi="Times New Roman"/>
        </w:rPr>
      </w:pPr>
    </w:p>
    <w:p w14:paraId="1146B783" w14:textId="77777777" w:rsidR="008B4AA7" w:rsidRDefault="008B4AA7" w:rsidP="00A15348">
      <w:pPr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Кон</w:t>
      </w:r>
      <w:r>
        <w:rPr>
          <w:rFonts w:ascii="Times New Roman" w:hAnsi="Times New Roman"/>
          <w:color w:val="000000"/>
        </w:rPr>
        <w:softHyphen/>
        <w:t>трол</w:t>
      </w:r>
      <w:r>
        <w:rPr>
          <w:rFonts w:ascii="Times New Roman" w:hAnsi="Times New Roman"/>
          <w:color w:val="000000"/>
        </w:rPr>
        <w:softHyphen/>
        <w:t>но окру</w:t>
      </w:r>
      <w:r>
        <w:rPr>
          <w:rFonts w:ascii="Times New Roman" w:hAnsi="Times New Roman"/>
          <w:color w:val="000000"/>
        </w:rPr>
        <w:softHyphen/>
        <w:t>же</w:t>
      </w:r>
      <w:r>
        <w:rPr>
          <w:rFonts w:ascii="Times New Roman" w:hAnsi="Times New Roman"/>
          <w:color w:val="000000"/>
        </w:rPr>
        <w:softHyphen/>
        <w:t>ње има пре</w:t>
      </w:r>
      <w:r>
        <w:rPr>
          <w:rFonts w:ascii="Times New Roman" w:hAnsi="Times New Roman"/>
          <w:color w:val="000000"/>
        </w:rPr>
        <w:softHyphen/>
        <w:t>су</w:t>
      </w:r>
      <w:r>
        <w:rPr>
          <w:rFonts w:ascii="Times New Roman" w:hAnsi="Times New Roman"/>
          <w:color w:val="000000"/>
        </w:rPr>
        <w:softHyphen/>
        <w:t>дан ути</w:t>
      </w:r>
      <w:r>
        <w:rPr>
          <w:rFonts w:ascii="Times New Roman" w:hAnsi="Times New Roman"/>
          <w:color w:val="000000"/>
        </w:rPr>
        <w:softHyphen/>
        <w:t>цај на од</w:t>
      </w:r>
      <w:r>
        <w:rPr>
          <w:rFonts w:ascii="Times New Roman" w:hAnsi="Times New Roman"/>
          <w:color w:val="000000"/>
        </w:rPr>
        <w:softHyphen/>
        <w:t>лу</w:t>
      </w:r>
      <w:r>
        <w:rPr>
          <w:rFonts w:ascii="Times New Roman" w:hAnsi="Times New Roman"/>
          <w:color w:val="000000"/>
        </w:rPr>
        <w:softHyphen/>
        <w:t>чи</w:t>
      </w:r>
      <w:r>
        <w:rPr>
          <w:rFonts w:ascii="Times New Roman" w:hAnsi="Times New Roman"/>
          <w:color w:val="000000"/>
        </w:rPr>
        <w:softHyphen/>
        <w:t>ва</w:t>
      </w:r>
      <w:r>
        <w:rPr>
          <w:rFonts w:ascii="Times New Roman" w:hAnsi="Times New Roman"/>
          <w:color w:val="000000"/>
        </w:rPr>
        <w:softHyphen/>
        <w:t>ње и из</w:t>
      </w:r>
      <w:r>
        <w:rPr>
          <w:rFonts w:ascii="Times New Roman" w:hAnsi="Times New Roman"/>
          <w:color w:val="000000"/>
        </w:rPr>
        <w:softHyphen/>
        <w:t>вр</w:t>
      </w:r>
      <w:r>
        <w:rPr>
          <w:rFonts w:ascii="Times New Roman" w:hAnsi="Times New Roman"/>
          <w:color w:val="000000"/>
        </w:rPr>
        <w:softHyphen/>
        <w:t>ша</w:t>
      </w:r>
      <w:r>
        <w:rPr>
          <w:rFonts w:ascii="Times New Roman" w:hAnsi="Times New Roman"/>
          <w:color w:val="000000"/>
        </w:rPr>
        <w:softHyphen/>
        <w:t>ва</w:t>
      </w:r>
      <w:r>
        <w:rPr>
          <w:rFonts w:ascii="Times New Roman" w:hAnsi="Times New Roman"/>
          <w:color w:val="000000"/>
        </w:rPr>
        <w:softHyphen/>
        <w:t>ње пред</w:t>
      </w:r>
      <w:r>
        <w:rPr>
          <w:rFonts w:ascii="Times New Roman" w:hAnsi="Times New Roman"/>
          <w:color w:val="000000"/>
        </w:rPr>
        <w:softHyphen/>
        <w:t>ви</w:t>
      </w:r>
      <w:r>
        <w:rPr>
          <w:rFonts w:ascii="Times New Roman" w:hAnsi="Times New Roman"/>
          <w:color w:val="000000"/>
        </w:rPr>
        <w:softHyphen/>
        <w:t>ђе</w:t>
      </w:r>
      <w:r>
        <w:rPr>
          <w:rFonts w:ascii="Times New Roman" w:hAnsi="Times New Roman"/>
          <w:color w:val="000000"/>
        </w:rPr>
        <w:softHyphen/>
        <w:t>них ак</w:t>
      </w:r>
      <w:r>
        <w:rPr>
          <w:rFonts w:ascii="Times New Roman" w:hAnsi="Times New Roman"/>
          <w:color w:val="000000"/>
        </w:rPr>
        <w:softHyphen/>
        <w:t>тив</w:t>
      </w:r>
      <w:r>
        <w:rPr>
          <w:rFonts w:ascii="Times New Roman" w:hAnsi="Times New Roman"/>
          <w:color w:val="000000"/>
        </w:rPr>
        <w:softHyphen/>
        <w:t>но</w:t>
      </w:r>
      <w:r>
        <w:rPr>
          <w:rFonts w:ascii="Times New Roman" w:hAnsi="Times New Roman"/>
          <w:color w:val="000000"/>
        </w:rPr>
        <w:softHyphen/>
        <w:t>сти и у зна</w:t>
      </w:r>
      <w:r>
        <w:rPr>
          <w:rFonts w:ascii="Times New Roman" w:hAnsi="Times New Roman"/>
          <w:color w:val="000000"/>
        </w:rPr>
        <w:softHyphen/>
        <w:t>чај</w:t>
      </w:r>
      <w:r>
        <w:rPr>
          <w:rFonts w:ascii="Times New Roman" w:hAnsi="Times New Roman"/>
          <w:color w:val="000000"/>
        </w:rPr>
        <w:softHyphen/>
        <w:t>ној ме</w:t>
      </w:r>
      <w:r>
        <w:rPr>
          <w:rFonts w:ascii="Times New Roman" w:hAnsi="Times New Roman"/>
          <w:color w:val="000000"/>
        </w:rPr>
        <w:softHyphen/>
        <w:t>ри кре</w:t>
      </w:r>
      <w:r>
        <w:rPr>
          <w:rFonts w:ascii="Times New Roman" w:hAnsi="Times New Roman"/>
          <w:color w:val="000000"/>
        </w:rPr>
        <w:softHyphen/>
        <w:t>и</w:t>
      </w:r>
      <w:r>
        <w:rPr>
          <w:rFonts w:ascii="Times New Roman" w:hAnsi="Times New Roman"/>
          <w:color w:val="000000"/>
        </w:rPr>
        <w:softHyphen/>
        <w:t>ра и ути</w:t>
      </w:r>
      <w:r>
        <w:rPr>
          <w:rFonts w:ascii="Times New Roman" w:hAnsi="Times New Roman"/>
          <w:color w:val="000000"/>
        </w:rPr>
        <w:softHyphen/>
        <w:t>че на функ</w:t>
      </w:r>
      <w:r>
        <w:rPr>
          <w:rFonts w:ascii="Times New Roman" w:hAnsi="Times New Roman"/>
          <w:color w:val="000000"/>
        </w:rPr>
        <w:softHyphen/>
        <w:t>ци</w:t>
      </w:r>
      <w:r>
        <w:rPr>
          <w:rFonts w:ascii="Times New Roman" w:hAnsi="Times New Roman"/>
          <w:color w:val="000000"/>
        </w:rPr>
        <w:softHyphen/>
        <w:t>о</w:t>
      </w:r>
      <w:r>
        <w:rPr>
          <w:rFonts w:ascii="Times New Roman" w:hAnsi="Times New Roman"/>
          <w:color w:val="000000"/>
        </w:rPr>
        <w:softHyphen/>
        <w:t>ни</w:t>
      </w:r>
      <w:r>
        <w:rPr>
          <w:rFonts w:ascii="Times New Roman" w:hAnsi="Times New Roman"/>
          <w:color w:val="000000"/>
        </w:rPr>
        <w:softHyphen/>
        <w:t>са</w:t>
      </w:r>
      <w:r>
        <w:rPr>
          <w:rFonts w:ascii="Times New Roman" w:hAnsi="Times New Roman"/>
          <w:color w:val="000000"/>
        </w:rPr>
        <w:softHyphen/>
        <w:t>ње и ефи</w:t>
      </w:r>
      <w:r>
        <w:rPr>
          <w:rFonts w:ascii="Times New Roman" w:hAnsi="Times New Roman"/>
          <w:color w:val="000000"/>
        </w:rPr>
        <w:softHyphen/>
        <w:t>ка</w:t>
      </w:r>
      <w:r>
        <w:rPr>
          <w:rFonts w:ascii="Times New Roman" w:hAnsi="Times New Roman"/>
          <w:color w:val="000000"/>
        </w:rPr>
        <w:softHyphen/>
        <w:t>сност си</w:t>
      </w:r>
      <w:r>
        <w:rPr>
          <w:rFonts w:ascii="Times New Roman" w:hAnsi="Times New Roman"/>
          <w:color w:val="000000"/>
        </w:rPr>
        <w:softHyphen/>
        <w:t>сте</w:t>
      </w:r>
      <w:r>
        <w:rPr>
          <w:rFonts w:ascii="Times New Roman" w:hAnsi="Times New Roman"/>
          <w:color w:val="000000"/>
        </w:rPr>
        <w:softHyphen/>
        <w:t>ма ин</w:t>
      </w:r>
      <w:r>
        <w:rPr>
          <w:rFonts w:ascii="Times New Roman" w:hAnsi="Times New Roman"/>
          <w:color w:val="000000"/>
        </w:rPr>
        <w:softHyphen/>
        <w:t>тер</w:t>
      </w:r>
      <w:r>
        <w:rPr>
          <w:rFonts w:ascii="Times New Roman" w:hAnsi="Times New Roman"/>
          <w:color w:val="000000"/>
        </w:rPr>
        <w:softHyphen/>
        <w:t>не кон</w:t>
      </w:r>
      <w:r>
        <w:rPr>
          <w:rFonts w:ascii="Times New Roman" w:hAnsi="Times New Roman"/>
          <w:color w:val="000000"/>
        </w:rPr>
        <w:softHyphen/>
        <w:t>тро</w:t>
      </w:r>
      <w:r>
        <w:rPr>
          <w:rFonts w:ascii="Times New Roman" w:hAnsi="Times New Roman"/>
          <w:color w:val="000000"/>
        </w:rPr>
        <w:softHyphen/>
        <w:t>ле</w:t>
      </w:r>
      <w:r>
        <w:rPr>
          <w:rFonts w:ascii="Times New Roman" w:hAnsi="Times New Roman"/>
          <w:color w:val="000000"/>
          <w:lang w:val="sr-Cyrl-CS"/>
        </w:rPr>
        <w:t xml:space="preserve"> </w:t>
      </w:r>
      <w:r w:rsidR="00B45B1A">
        <w:rPr>
          <w:rFonts w:ascii="Times New Roman" w:hAnsi="Times New Roman"/>
          <w:color w:val="000000"/>
          <w:lang w:val="sr-Cyrl-RS"/>
        </w:rPr>
        <w:t xml:space="preserve"> </w:t>
      </w:r>
      <w:r w:rsidR="00A15348">
        <w:rPr>
          <w:rFonts w:ascii="Times New Roman" w:hAnsi="Times New Roman"/>
          <w:color w:val="000000"/>
          <w:lang w:val="sr-Cyrl-RS"/>
        </w:rPr>
        <w:t>Гимназије у</w:t>
      </w:r>
      <w:r w:rsidR="00B45B1A" w:rsidRPr="00B45B1A">
        <w:rPr>
          <w:rFonts w:ascii="Times New Roman" w:hAnsi="Times New Roman"/>
          <w:color w:val="000000"/>
          <w:lang w:val="sr-Cyrl-RS"/>
        </w:rPr>
        <w:t xml:space="preserve"> Врњачк</w:t>
      </w:r>
      <w:r w:rsidR="00A15348">
        <w:rPr>
          <w:rFonts w:ascii="Times New Roman" w:hAnsi="Times New Roman"/>
          <w:color w:val="000000"/>
          <w:lang w:val="sr-Cyrl-RS"/>
        </w:rPr>
        <w:t>ој</w:t>
      </w:r>
      <w:r w:rsidR="00B45B1A" w:rsidRPr="00B45B1A">
        <w:rPr>
          <w:rFonts w:ascii="Times New Roman" w:hAnsi="Times New Roman"/>
          <w:color w:val="000000"/>
          <w:lang w:val="sr-Cyrl-RS"/>
        </w:rPr>
        <w:t xml:space="preserve"> Бањ</w:t>
      </w:r>
      <w:r w:rsidR="00A15348">
        <w:rPr>
          <w:rFonts w:ascii="Times New Roman" w:hAnsi="Times New Roman"/>
          <w:color w:val="000000"/>
          <w:lang w:val="sr-Cyrl-RS"/>
        </w:rPr>
        <w:t>и</w:t>
      </w:r>
      <w:r w:rsidR="00553A26" w:rsidRPr="00553A26">
        <w:rPr>
          <w:rFonts w:ascii="Times New Roman" w:hAnsi="Times New Roman"/>
          <w:color w:val="000000"/>
          <w:lang w:val="sr-Cyrl-RS"/>
        </w:rPr>
        <w:t xml:space="preserve"> </w:t>
      </w:r>
      <w:r>
        <w:rPr>
          <w:rFonts w:ascii="Times New Roman" w:hAnsi="Times New Roman"/>
          <w:color w:val="000000"/>
          <w:lang w:val="ru-RU"/>
        </w:rPr>
        <w:t xml:space="preserve">. </w:t>
      </w:r>
      <w:r>
        <w:rPr>
          <w:rFonts w:ascii="Times New Roman" w:hAnsi="Times New Roman"/>
          <w:color w:val="000000"/>
          <w:lang w:val="sr-Cyrl-RS"/>
        </w:rPr>
        <w:t xml:space="preserve"> </w:t>
      </w:r>
      <w:r>
        <w:rPr>
          <w:rFonts w:ascii="Times New Roman" w:hAnsi="Times New Roman"/>
          <w:color w:val="000000"/>
        </w:rPr>
        <w:t>Кон</w:t>
      </w:r>
      <w:r>
        <w:rPr>
          <w:rFonts w:ascii="Times New Roman" w:hAnsi="Times New Roman"/>
          <w:color w:val="000000"/>
        </w:rPr>
        <w:softHyphen/>
        <w:t>трол</w:t>
      </w:r>
      <w:r>
        <w:rPr>
          <w:rFonts w:ascii="Times New Roman" w:hAnsi="Times New Roman"/>
          <w:color w:val="000000"/>
        </w:rPr>
        <w:softHyphen/>
        <w:t>но окру</w:t>
      </w:r>
      <w:r>
        <w:rPr>
          <w:rFonts w:ascii="Times New Roman" w:hAnsi="Times New Roman"/>
          <w:color w:val="000000"/>
        </w:rPr>
        <w:softHyphen/>
        <w:t>же</w:t>
      </w:r>
      <w:r>
        <w:rPr>
          <w:rFonts w:ascii="Times New Roman" w:hAnsi="Times New Roman"/>
          <w:color w:val="000000"/>
        </w:rPr>
        <w:softHyphen/>
        <w:t>ње се де</w:t>
      </w:r>
      <w:r>
        <w:rPr>
          <w:rFonts w:ascii="Times New Roman" w:hAnsi="Times New Roman"/>
          <w:color w:val="000000"/>
        </w:rPr>
        <w:softHyphen/>
        <w:t>фи</w:t>
      </w:r>
      <w:r>
        <w:rPr>
          <w:rFonts w:ascii="Times New Roman" w:hAnsi="Times New Roman"/>
          <w:color w:val="000000"/>
        </w:rPr>
        <w:softHyphen/>
        <w:t>ни</w:t>
      </w:r>
      <w:r>
        <w:rPr>
          <w:rFonts w:ascii="Times New Roman" w:hAnsi="Times New Roman"/>
          <w:color w:val="000000"/>
        </w:rPr>
        <w:softHyphen/>
        <w:t>ше као стил ру</w:t>
      </w:r>
      <w:r>
        <w:rPr>
          <w:rFonts w:ascii="Times New Roman" w:hAnsi="Times New Roman"/>
          <w:color w:val="000000"/>
        </w:rPr>
        <w:softHyphen/>
        <w:t>ко</w:t>
      </w:r>
      <w:r>
        <w:rPr>
          <w:rFonts w:ascii="Times New Roman" w:hAnsi="Times New Roman"/>
          <w:color w:val="000000"/>
        </w:rPr>
        <w:softHyphen/>
        <w:t>во</w:t>
      </w:r>
      <w:r>
        <w:rPr>
          <w:rFonts w:ascii="Times New Roman" w:hAnsi="Times New Roman"/>
          <w:color w:val="000000"/>
        </w:rPr>
        <w:softHyphen/>
        <w:t>ђе</w:t>
      </w:r>
      <w:r>
        <w:rPr>
          <w:rFonts w:ascii="Times New Roman" w:hAnsi="Times New Roman"/>
          <w:color w:val="000000"/>
        </w:rPr>
        <w:softHyphen/>
        <w:t>ња, по</w:t>
      </w:r>
      <w:r>
        <w:rPr>
          <w:rFonts w:ascii="Times New Roman" w:hAnsi="Times New Roman"/>
          <w:color w:val="000000"/>
        </w:rPr>
        <w:softHyphen/>
        <w:t>др</w:t>
      </w:r>
      <w:r>
        <w:rPr>
          <w:rFonts w:ascii="Times New Roman" w:hAnsi="Times New Roman"/>
          <w:color w:val="000000"/>
        </w:rPr>
        <w:softHyphen/>
        <w:t>шке ру</w:t>
      </w:r>
      <w:r>
        <w:rPr>
          <w:rFonts w:ascii="Times New Roman" w:hAnsi="Times New Roman"/>
          <w:color w:val="000000"/>
        </w:rPr>
        <w:softHyphen/>
        <w:t>ко</w:t>
      </w:r>
      <w:r>
        <w:rPr>
          <w:rFonts w:ascii="Times New Roman" w:hAnsi="Times New Roman"/>
          <w:color w:val="000000"/>
        </w:rPr>
        <w:softHyphen/>
        <w:t>вод</w:t>
      </w:r>
      <w:r>
        <w:rPr>
          <w:rFonts w:ascii="Times New Roman" w:hAnsi="Times New Roman"/>
          <w:color w:val="000000"/>
        </w:rPr>
        <w:softHyphen/>
        <w:t>ства, као и њи</w:t>
      </w:r>
      <w:r>
        <w:rPr>
          <w:rFonts w:ascii="Times New Roman" w:hAnsi="Times New Roman"/>
          <w:color w:val="000000"/>
        </w:rPr>
        <w:softHyphen/>
        <w:t>хо</w:t>
      </w:r>
      <w:r>
        <w:rPr>
          <w:rFonts w:ascii="Times New Roman" w:hAnsi="Times New Roman"/>
          <w:color w:val="000000"/>
        </w:rPr>
        <w:softHyphen/>
        <w:t>ве ком</w:t>
      </w:r>
      <w:r>
        <w:rPr>
          <w:rFonts w:ascii="Times New Roman" w:hAnsi="Times New Roman"/>
          <w:color w:val="000000"/>
        </w:rPr>
        <w:softHyphen/>
        <w:t>пе</w:t>
      </w:r>
      <w:r>
        <w:rPr>
          <w:rFonts w:ascii="Times New Roman" w:hAnsi="Times New Roman"/>
          <w:color w:val="000000"/>
        </w:rPr>
        <w:softHyphen/>
        <w:t>тент</w:t>
      </w:r>
      <w:r>
        <w:rPr>
          <w:rFonts w:ascii="Times New Roman" w:hAnsi="Times New Roman"/>
          <w:color w:val="000000"/>
        </w:rPr>
        <w:softHyphen/>
        <w:t>но</w:t>
      </w:r>
      <w:r>
        <w:rPr>
          <w:rFonts w:ascii="Times New Roman" w:hAnsi="Times New Roman"/>
          <w:color w:val="000000"/>
        </w:rPr>
        <w:softHyphen/>
        <w:t>сти, скуп етич</w:t>
      </w:r>
      <w:r>
        <w:rPr>
          <w:rFonts w:ascii="Times New Roman" w:hAnsi="Times New Roman"/>
          <w:color w:val="000000"/>
        </w:rPr>
        <w:softHyphen/>
        <w:t>ких и мо</w:t>
      </w:r>
      <w:r>
        <w:rPr>
          <w:rFonts w:ascii="Times New Roman" w:hAnsi="Times New Roman"/>
          <w:color w:val="000000"/>
        </w:rPr>
        <w:softHyphen/>
        <w:t>рал</w:t>
      </w:r>
      <w:r>
        <w:rPr>
          <w:rFonts w:ascii="Times New Roman" w:hAnsi="Times New Roman"/>
          <w:color w:val="000000"/>
        </w:rPr>
        <w:softHyphen/>
        <w:t>них вред</w:t>
      </w:r>
      <w:r>
        <w:rPr>
          <w:rFonts w:ascii="Times New Roman" w:hAnsi="Times New Roman"/>
          <w:color w:val="000000"/>
        </w:rPr>
        <w:softHyphen/>
        <w:t>но</w:t>
      </w:r>
      <w:r>
        <w:rPr>
          <w:rFonts w:ascii="Times New Roman" w:hAnsi="Times New Roman"/>
          <w:color w:val="000000"/>
        </w:rPr>
        <w:softHyphen/>
        <w:t>сти и ин</w:t>
      </w:r>
      <w:r>
        <w:rPr>
          <w:rFonts w:ascii="Times New Roman" w:hAnsi="Times New Roman"/>
          <w:color w:val="000000"/>
        </w:rPr>
        <w:softHyphen/>
        <w:t>те</w:t>
      </w:r>
      <w:r>
        <w:rPr>
          <w:rFonts w:ascii="Times New Roman" w:hAnsi="Times New Roman"/>
          <w:color w:val="000000"/>
        </w:rPr>
        <w:softHyphen/>
        <w:t>гри</w:t>
      </w:r>
      <w:r>
        <w:rPr>
          <w:rFonts w:ascii="Times New Roman" w:hAnsi="Times New Roman"/>
          <w:color w:val="000000"/>
        </w:rPr>
        <w:softHyphen/>
        <w:t>те</w:t>
      </w:r>
      <w:r>
        <w:rPr>
          <w:rFonts w:ascii="Times New Roman" w:hAnsi="Times New Roman"/>
          <w:color w:val="000000"/>
        </w:rPr>
        <w:softHyphen/>
        <w:t>та за</w:t>
      </w:r>
      <w:r>
        <w:rPr>
          <w:rFonts w:ascii="Times New Roman" w:hAnsi="Times New Roman"/>
          <w:color w:val="000000"/>
        </w:rPr>
        <w:softHyphen/>
        <w:t>по</w:t>
      </w:r>
      <w:r>
        <w:rPr>
          <w:rFonts w:ascii="Times New Roman" w:hAnsi="Times New Roman"/>
          <w:color w:val="000000"/>
        </w:rPr>
        <w:softHyphen/>
        <w:t>сле</w:t>
      </w:r>
      <w:r>
        <w:rPr>
          <w:rFonts w:ascii="Times New Roman" w:hAnsi="Times New Roman"/>
          <w:color w:val="000000"/>
        </w:rPr>
        <w:softHyphen/>
        <w:t>них ко</w:t>
      </w:r>
      <w:r>
        <w:rPr>
          <w:rFonts w:ascii="Times New Roman" w:hAnsi="Times New Roman"/>
          <w:color w:val="000000"/>
        </w:rPr>
        <w:softHyphen/>
        <w:t>ји до</w:t>
      </w:r>
      <w:r>
        <w:rPr>
          <w:rFonts w:ascii="Times New Roman" w:hAnsi="Times New Roman"/>
          <w:color w:val="000000"/>
        </w:rPr>
        <w:softHyphen/>
        <w:t>при</w:t>
      </w:r>
      <w:r>
        <w:rPr>
          <w:rFonts w:ascii="Times New Roman" w:hAnsi="Times New Roman"/>
          <w:color w:val="000000"/>
        </w:rPr>
        <w:softHyphen/>
        <w:t>но</w:t>
      </w:r>
      <w:r>
        <w:rPr>
          <w:rFonts w:ascii="Times New Roman" w:hAnsi="Times New Roman"/>
          <w:color w:val="000000"/>
        </w:rPr>
        <w:softHyphen/>
        <w:t>се ефи</w:t>
      </w:r>
      <w:r>
        <w:rPr>
          <w:rFonts w:ascii="Times New Roman" w:hAnsi="Times New Roman"/>
          <w:color w:val="000000"/>
        </w:rPr>
        <w:softHyphen/>
        <w:t>ка</w:t>
      </w:r>
      <w:r>
        <w:rPr>
          <w:rFonts w:ascii="Times New Roman" w:hAnsi="Times New Roman"/>
          <w:color w:val="000000"/>
        </w:rPr>
        <w:softHyphen/>
        <w:t>сни</w:t>
      </w:r>
      <w:r>
        <w:rPr>
          <w:rFonts w:ascii="Times New Roman" w:hAnsi="Times New Roman"/>
          <w:color w:val="000000"/>
        </w:rPr>
        <w:softHyphen/>
        <w:t>јем ра</w:t>
      </w:r>
      <w:r>
        <w:rPr>
          <w:rFonts w:ascii="Times New Roman" w:hAnsi="Times New Roman"/>
          <w:color w:val="000000"/>
        </w:rPr>
        <w:softHyphen/>
        <w:t>ду</w:t>
      </w:r>
      <w:r>
        <w:rPr>
          <w:rFonts w:ascii="Times New Roman" w:hAnsi="Times New Roman"/>
          <w:color w:val="000000"/>
          <w:lang w:val="sr-Cyrl-RS"/>
        </w:rPr>
        <w:t xml:space="preserve"> </w:t>
      </w:r>
      <w:r>
        <w:rPr>
          <w:rFonts w:ascii="Times New Roman" w:hAnsi="Times New Roman"/>
          <w:color w:val="000000"/>
        </w:rPr>
        <w:t xml:space="preserve"> </w:t>
      </w:r>
      <w:r w:rsidR="00321F75">
        <w:rPr>
          <w:rFonts w:ascii="Times New Roman" w:hAnsi="Times New Roman"/>
          <w:color w:val="000000"/>
          <w:lang w:val="sr-Cyrl-RS"/>
        </w:rPr>
        <w:t>школе</w:t>
      </w:r>
      <w:r>
        <w:rPr>
          <w:rFonts w:ascii="Times New Roman" w:hAnsi="Times New Roman"/>
          <w:color w:val="000000"/>
          <w:lang w:val="ru-RU"/>
        </w:rPr>
        <w:t>.</w:t>
      </w:r>
      <w:r>
        <w:rPr>
          <w:rFonts w:ascii="Times New Roman" w:hAnsi="Times New Roman"/>
          <w:color w:val="000000"/>
        </w:rPr>
        <w:t xml:space="preserve"> Утвр</w:t>
      </w:r>
      <w:r>
        <w:rPr>
          <w:rFonts w:ascii="Times New Roman" w:hAnsi="Times New Roman"/>
          <w:color w:val="000000"/>
        </w:rPr>
        <w:softHyphen/>
        <w:t>ђе</w:t>
      </w:r>
      <w:r>
        <w:rPr>
          <w:rFonts w:ascii="Times New Roman" w:hAnsi="Times New Roman"/>
          <w:color w:val="000000"/>
        </w:rPr>
        <w:softHyphen/>
        <w:t>ни фак</w:t>
      </w:r>
      <w:r>
        <w:rPr>
          <w:rFonts w:ascii="Times New Roman" w:hAnsi="Times New Roman"/>
          <w:color w:val="000000"/>
        </w:rPr>
        <w:softHyphen/>
        <w:t>то</w:t>
      </w:r>
      <w:r>
        <w:rPr>
          <w:rFonts w:ascii="Times New Roman" w:hAnsi="Times New Roman"/>
          <w:color w:val="000000"/>
        </w:rPr>
        <w:softHyphen/>
        <w:t>ри ко</w:t>
      </w:r>
      <w:r>
        <w:rPr>
          <w:rFonts w:ascii="Times New Roman" w:hAnsi="Times New Roman"/>
          <w:color w:val="000000"/>
        </w:rPr>
        <w:softHyphen/>
        <w:t>ји су од бит</w:t>
      </w:r>
      <w:r>
        <w:rPr>
          <w:rFonts w:ascii="Times New Roman" w:hAnsi="Times New Roman"/>
          <w:color w:val="000000"/>
        </w:rPr>
        <w:softHyphen/>
        <w:t>ног ути</w:t>
      </w:r>
      <w:r>
        <w:rPr>
          <w:rFonts w:ascii="Times New Roman" w:hAnsi="Times New Roman"/>
          <w:color w:val="000000"/>
        </w:rPr>
        <w:softHyphen/>
        <w:t>ца</w:t>
      </w:r>
      <w:r>
        <w:rPr>
          <w:rFonts w:ascii="Times New Roman" w:hAnsi="Times New Roman"/>
          <w:color w:val="000000"/>
        </w:rPr>
        <w:softHyphen/>
        <w:t>ја на кон</w:t>
      </w:r>
      <w:r>
        <w:rPr>
          <w:rFonts w:ascii="Times New Roman" w:hAnsi="Times New Roman"/>
          <w:color w:val="000000"/>
        </w:rPr>
        <w:softHyphen/>
        <w:t>трол</w:t>
      </w:r>
      <w:r>
        <w:rPr>
          <w:rFonts w:ascii="Times New Roman" w:hAnsi="Times New Roman"/>
          <w:color w:val="000000"/>
        </w:rPr>
        <w:softHyphen/>
        <w:t>но</w:t>
      </w:r>
      <w:r>
        <w:rPr>
          <w:rFonts w:ascii="Times New Roman" w:hAnsi="Times New Roman"/>
          <w:color w:val="000000"/>
          <w:lang w:val="sr-Cyrl-CS"/>
        </w:rPr>
        <w:t xml:space="preserve"> окружење</w:t>
      </w:r>
      <w:r>
        <w:rPr>
          <w:rFonts w:ascii="Times New Roman" w:hAnsi="Times New Roman"/>
          <w:color w:val="000000"/>
        </w:rPr>
        <w:t xml:space="preserve"> </w:t>
      </w:r>
      <w:r w:rsidR="00321F75">
        <w:rPr>
          <w:rFonts w:ascii="Times New Roman" w:hAnsi="Times New Roman"/>
          <w:color w:val="000000"/>
          <w:lang w:val="sr-Cyrl-RS"/>
        </w:rPr>
        <w:t xml:space="preserve">школе </w:t>
      </w:r>
      <w:r>
        <w:rPr>
          <w:rFonts w:ascii="Times New Roman" w:hAnsi="Times New Roman"/>
          <w:color w:val="000000"/>
        </w:rPr>
        <w:t xml:space="preserve"> је</w:t>
      </w:r>
      <w:r>
        <w:rPr>
          <w:rFonts w:ascii="Times New Roman" w:hAnsi="Times New Roman"/>
          <w:color w:val="000000"/>
        </w:rPr>
        <w:softHyphen/>
        <w:t>су: функ</w:t>
      </w:r>
      <w:r>
        <w:rPr>
          <w:rFonts w:ascii="Times New Roman" w:hAnsi="Times New Roman"/>
          <w:color w:val="000000"/>
        </w:rPr>
        <w:softHyphen/>
        <w:t>ци</w:t>
      </w:r>
      <w:r>
        <w:rPr>
          <w:rFonts w:ascii="Times New Roman" w:hAnsi="Times New Roman"/>
          <w:color w:val="000000"/>
        </w:rPr>
        <w:softHyphen/>
        <w:t>је и над</w:t>
      </w:r>
      <w:r>
        <w:rPr>
          <w:rFonts w:ascii="Times New Roman" w:hAnsi="Times New Roman"/>
          <w:color w:val="000000"/>
        </w:rPr>
        <w:softHyphen/>
        <w:t>ле</w:t>
      </w:r>
      <w:r>
        <w:rPr>
          <w:rFonts w:ascii="Times New Roman" w:hAnsi="Times New Roman"/>
          <w:color w:val="000000"/>
        </w:rPr>
        <w:softHyphen/>
        <w:t>жно</w:t>
      </w:r>
      <w:r>
        <w:rPr>
          <w:rFonts w:ascii="Times New Roman" w:hAnsi="Times New Roman"/>
          <w:color w:val="000000"/>
        </w:rPr>
        <w:softHyphen/>
        <w:t>сти</w:t>
      </w:r>
      <w:r>
        <w:rPr>
          <w:rFonts w:ascii="Times New Roman" w:hAnsi="Times New Roman"/>
          <w:color w:val="000000"/>
          <w:lang w:val="sr-Cyrl-CS"/>
        </w:rPr>
        <w:t>,</w:t>
      </w:r>
      <w:r>
        <w:rPr>
          <w:rFonts w:ascii="Times New Roman" w:hAnsi="Times New Roman"/>
          <w:color w:val="000000"/>
        </w:rPr>
        <w:t xml:space="preserve"> де</w:t>
      </w:r>
      <w:r>
        <w:rPr>
          <w:rFonts w:ascii="Times New Roman" w:hAnsi="Times New Roman"/>
          <w:color w:val="000000"/>
        </w:rPr>
        <w:softHyphen/>
        <w:t>ле</w:t>
      </w:r>
      <w:r>
        <w:rPr>
          <w:rFonts w:ascii="Times New Roman" w:hAnsi="Times New Roman"/>
          <w:color w:val="000000"/>
        </w:rPr>
        <w:softHyphen/>
        <w:t>ги</w:t>
      </w:r>
      <w:r>
        <w:rPr>
          <w:rFonts w:ascii="Times New Roman" w:hAnsi="Times New Roman"/>
          <w:color w:val="000000"/>
        </w:rPr>
        <w:softHyphen/>
        <w:t>ра</w:t>
      </w:r>
      <w:r>
        <w:rPr>
          <w:rFonts w:ascii="Times New Roman" w:hAnsi="Times New Roman"/>
          <w:color w:val="000000"/>
        </w:rPr>
        <w:softHyphen/>
        <w:t>ње овла</w:t>
      </w:r>
      <w:r>
        <w:rPr>
          <w:rFonts w:ascii="Times New Roman" w:hAnsi="Times New Roman"/>
          <w:color w:val="000000"/>
        </w:rPr>
        <w:softHyphen/>
        <w:t>шће</w:t>
      </w:r>
      <w:r>
        <w:rPr>
          <w:rFonts w:ascii="Times New Roman" w:hAnsi="Times New Roman"/>
          <w:color w:val="000000"/>
        </w:rPr>
        <w:softHyphen/>
        <w:t>ња и од</w:t>
      </w:r>
      <w:r>
        <w:rPr>
          <w:rFonts w:ascii="Times New Roman" w:hAnsi="Times New Roman"/>
          <w:color w:val="000000"/>
        </w:rPr>
        <w:softHyphen/>
        <w:t>го</w:t>
      </w:r>
      <w:r>
        <w:rPr>
          <w:rFonts w:ascii="Times New Roman" w:hAnsi="Times New Roman"/>
          <w:color w:val="000000"/>
        </w:rPr>
        <w:softHyphen/>
        <w:t>вор</w:t>
      </w:r>
      <w:r>
        <w:rPr>
          <w:rFonts w:ascii="Times New Roman" w:hAnsi="Times New Roman"/>
          <w:color w:val="000000"/>
        </w:rPr>
        <w:softHyphen/>
        <w:t>но</w:t>
      </w:r>
      <w:r>
        <w:rPr>
          <w:rFonts w:ascii="Times New Roman" w:hAnsi="Times New Roman"/>
          <w:color w:val="000000"/>
        </w:rPr>
        <w:softHyphen/>
        <w:t xml:space="preserve">сти, </w:t>
      </w:r>
      <w:r w:rsidR="005334DB">
        <w:rPr>
          <w:rFonts w:ascii="Times New Roman" w:hAnsi="Times New Roman"/>
          <w:color w:val="000000"/>
        </w:rPr>
        <w:t>ор</w:t>
      </w:r>
      <w:r w:rsidR="005334DB">
        <w:rPr>
          <w:rFonts w:ascii="Times New Roman" w:hAnsi="Times New Roman"/>
          <w:color w:val="000000"/>
        </w:rPr>
        <w:softHyphen/>
        <w:t>га</w:t>
      </w:r>
      <w:r w:rsidR="005334DB">
        <w:rPr>
          <w:rFonts w:ascii="Times New Roman" w:hAnsi="Times New Roman"/>
          <w:color w:val="000000"/>
        </w:rPr>
        <w:softHyphen/>
        <w:t>ни</w:t>
      </w:r>
      <w:r w:rsidR="005334DB">
        <w:rPr>
          <w:rFonts w:ascii="Times New Roman" w:hAnsi="Times New Roman"/>
          <w:color w:val="000000"/>
        </w:rPr>
        <w:softHyphen/>
      </w:r>
      <w:r w:rsidR="00DE1057">
        <w:rPr>
          <w:rFonts w:ascii="Times New Roman" w:hAnsi="Times New Roman"/>
          <w:color w:val="000000"/>
        </w:rPr>
        <w:t>за</w:t>
      </w:r>
      <w:r w:rsidR="00DE1057">
        <w:rPr>
          <w:rFonts w:ascii="Times New Roman" w:hAnsi="Times New Roman"/>
          <w:color w:val="000000"/>
        </w:rPr>
        <w:softHyphen/>
        <w:t>ци</w:t>
      </w:r>
      <w:r w:rsidR="00DE1057">
        <w:rPr>
          <w:rFonts w:ascii="Times New Roman" w:hAnsi="Times New Roman"/>
          <w:color w:val="000000"/>
        </w:rPr>
        <w:softHyphen/>
        <w:t>о</w:t>
      </w:r>
      <w:r w:rsidR="00DE1057">
        <w:rPr>
          <w:rFonts w:ascii="Times New Roman" w:hAnsi="Times New Roman"/>
          <w:color w:val="000000"/>
        </w:rPr>
        <w:softHyphen/>
        <w:t>на струк</w:t>
      </w:r>
      <w:r w:rsidR="00DE1057">
        <w:rPr>
          <w:rFonts w:ascii="Times New Roman" w:hAnsi="Times New Roman"/>
          <w:color w:val="000000"/>
        </w:rPr>
        <w:softHyphen/>
        <w:t>ту</w:t>
      </w:r>
      <w:r w:rsidR="00DE1057">
        <w:rPr>
          <w:rFonts w:ascii="Times New Roman" w:hAnsi="Times New Roman"/>
          <w:color w:val="000000"/>
        </w:rPr>
        <w:softHyphen/>
        <w:t xml:space="preserve">ра </w:t>
      </w:r>
      <w:r w:rsidR="00321F75">
        <w:rPr>
          <w:rFonts w:ascii="Times New Roman" w:hAnsi="Times New Roman"/>
          <w:color w:val="000000"/>
          <w:lang w:val="sr-Cyrl-RS"/>
        </w:rPr>
        <w:t>школе</w:t>
      </w:r>
      <w:r w:rsidR="005334DB"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/>
          <w:lang w:val="ru-RU"/>
        </w:rPr>
        <w:t xml:space="preserve"> </w:t>
      </w:r>
      <w:r>
        <w:rPr>
          <w:rFonts w:ascii="Times New Roman" w:hAnsi="Times New Roman"/>
          <w:color w:val="000000"/>
        </w:rPr>
        <w:t xml:space="preserve"> као и од</w:t>
      </w:r>
      <w:r>
        <w:rPr>
          <w:rFonts w:ascii="Times New Roman" w:hAnsi="Times New Roman"/>
          <w:color w:val="000000"/>
        </w:rPr>
        <w:softHyphen/>
        <w:t>го</w:t>
      </w:r>
      <w:r>
        <w:rPr>
          <w:rFonts w:ascii="Times New Roman" w:hAnsi="Times New Roman"/>
          <w:color w:val="000000"/>
        </w:rPr>
        <w:softHyphen/>
        <w:t>ва</w:t>
      </w:r>
      <w:r>
        <w:rPr>
          <w:rFonts w:ascii="Times New Roman" w:hAnsi="Times New Roman"/>
          <w:color w:val="000000"/>
        </w:rPr>
        <w:softHyphen/>
        <w:t>ра</w:t>
      </w:r>
      <w:r>
        <w:rPr>
          <w:rFonts w:ascii="Times New Roman" w:hAnsi="Times New Roman"/>
          <w:color w:val="000000"/>
        </w:rPr>
        <w:softHyphen/>
        <w:t>ју</w:t>
      </w:r>
      <w:r>
        <w:rPr>
          <w:rFonts w:ascii="Times New Roman" w:hAnsi="Times New Roman"/>
          <w:color w:val="000000"/>
        </w:rPr>
        <w:softHyphen/>
        <w:t>ће суб</w:t>
      </w:r>
      <w:r>
        <w:rPr>
          <w:rFonts w:ascii="Times New Roman" w:hAnsi="Times New Roman"/>
          <w:color w:val="000000"/>
        </w:rPr>
        <w:softHyphen/>
        <w:t>ор</w:t>
      </w:r>
      <w:r>
        <w:rPr>
          <w:rFonts w:ascii="Times New Roman" w:hAnsi="Times New Roman"/>
          <w:color w:val="000000"/>
        </w:rPr>
        <w:softHyphen/>
        <w:t>ди</w:t>
      </w:r>
      <w:r>
        <w:rPr>
          <w:rFonts w:ascii="Times New Roman" w:hAnsi="Times New Roman"/>
          <w:color w:val="000000"/>
        </w:rPr>
        <w:softHyphen/>
        <w:t>на</w:t>
      </w:r>
      <w:r>
        <w:rPr>
          <w:rFonts w:ascii="Times New Roman" w:hAnsi="Times New Roman"/>
          <w:color w:val="000000"/>
        </w:rPr>
        <w:softHyphen/>
        <w:t>ци</w:t>
      </w:r>
      <w:r>
        <w:rPr>
          <w:rFonts w:ascii="Times New Roman" w:hAnsi="Times New Roman"/>
          <w:color w:val="000000"/>
        </w:rPr>
        <w:softHyphen/>
        <w:t>је.</w:t>
      </w:r>
    </w:p>
    <w:p w14:paraId="60FADB61" w14:textId="77777777" w:rsidR="00A82351" w:rsidRPr="00A82351" w:rsidRDefault="00B45B1A" w:rsidP="00A8235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 </w:t>
      </w:r>
      <w:r w:rsidR="00A15348">
        <w:rPr>
          <w:rFonts w:ascii="Times New Roman" w:hAnsi="Times New Roman"/>
          <w:lang w:val="sr-Cyrl-RS"/>
        </w:rPr>
        <w:t>Гимназија у  Врњачкој</w:t>
      </w:r>
      <w:r w:rsidRPr="00B45B1A">
        <w:rPr>
          <w:rFonts w:ascii="Times New Roman" w:hAnsi="Times New Roman"/>
          <w:lang w:val="sr-Cyrl-RS"/>
        </w:rPr>
        <w:t xml:space="preserve"> Бањ</w:t>
      </w:r>
      <w:r w:rsidR="00A15348">
        <w:rPr>
          <w:rFonts w:ascii="Times New Roman" w:hAnsi="Times New Roman"/>
          <w:lang w:val="sr-Cyrl-RS"/>
        </w:rPr>
        <w:t>и</w:t>
      </w:r>
      <w:r w:rsidR="00553A26" w:rsidRPr="00553A26">
        <w:rPr>
          <w:rFonts w:ascii="Times New Roman" w:hAnsi="Times New Roman"/>
          <w:lang w:val="sr-Cyrl-RS"/>
        </w:rPr>
        <w:t xml:space="preserve">  </w:t>
      </w:r>
      <w:r w:rsidR="00ED1E58">
        <w:rPr>
          <w:rFonts w:ascii="Times New Roman" w:hAnsi="Times New Roman"/>
          <w:lang w:val="sr-Cyrl-RS"/>
        </w:rPr>
        <w:t>је</w:t>
      </w:r>
      <w:r w:rsidR="008B4AA7">
        <w:rPr>
          <w:rFonts w:ascii="Times New Roman" w:hAnsi="Times New Roman"/>
        </w:rPr>
        <w:t xml:space="preserve"> </w:t>
      </w:r>
      <w:r w:rsidR="008B4AA7">
        <w:rPr>
          <w:rFonts w:ascii="Times New Roman" w:hAnsi="Times New Roman"/>
          <w:lang w:val="sr-Cyrl-RS"/>
        </w:rPr>
        <w:t>им</w:t>
      </w:r>
      <w:r w:rsidR="008B4AA7">
        <w:rPr>
          <w:rFonts w:ascii="Times New Roman" w:hAnsi="Times New Roman"/>
          <w:lang w:val="sr-Cyrl-RS"/>
        </w:rPr>
        <w:softHyphen/>
        <w:t>пле</w:t>
      </w:r>
      <w:r w:rsidR="008B4AA7">
        <w:rPr>
          <w:rFonts w:ascii="Times New Roman" w:hAnsi="Times New Roman"/>
          <w:lang w:val="sr-Cyrl-RS"/>
        </w:rPr>
        <w:softHyphen/>
        <w:t>мен</w:t>
      </w:r>
      <w:r w:rsidR="008B4AA7">
        <w:rPr>
          <w:rFonts w:ascii="Times New Roman" w:hAnsi="Times New Roman"/>
          <w:lang w:val="sr-Cyrl-RS"/>
        </w:rPr>
        <w:softHyphen/>
        <w:t>ти</w:t>
      </w:r>
      <w:r w:rsidR="008B4AA7">
        <w:rPr>
          <w:rFonts w:ascii="Times New Roman" w:hAnsi="Times New Roman"/>
          <w:lang w:val="sr-Cyrl-RS"/>
        </w:rPr>
        <w:softHyphen/>
        <w:t>ра</w:t>
      </w:r>
      <w:r w:rsidR="008B4AA7">
        <w:rPr>
          <w:rFonts w:ascii="Times New Roman" w:hAnsi="Times New Roman"/>
          <w:lang w:val="sr-Cyrl-RS"/>
        </w:rPr>
        <w:softHyphen/>
        <w:t>л</w:t>
      </w:r>
      <w:r w:rsidR="00553A26">
        <w:rPr>
          <w:rFonts w:ascii="Times New Roman" w:hAnsi="Times New Roman"/>
          <w:lang w:val="sr-Cyrl-RS"/>
        </w:rPr>
        <w:t>а</w:t>
      </w:r>
      <w:r w:rsidR="008B4AA7">
        <w:rPr>
          <w:rFonts w:ascii="Times New Roman" w:hAnsi="Times New Roman"/>
          <w:lang w:val="sr-Cyrl-RS"/>
        </w:rPr>
        <w:t xml:space="preserve"> </w:t>
      </w:r>
      <w:r w:rsidR="000B032A">
        <w:rPr>
          <w:rFonts w:ascii="Times New Roman" w:hAnsi="Times New Roman"/>
        </w:rPr>
        <w:t xml:space="preserve"> низ</w:t>
      </w:r>
      <w:r w:rsidR="008B4AA7">
        <w:rPr>
          <w:rFonts w:ascii="Times New Roman" w:hAnsi="Times New Roman"/>
        </w:rPr>
        <w:t xml:space="preserve"> ака</w:t>
      </w:r>
      <w:r w:rsidR="008B4AA7">
        <w:rPr>
          <w:rFonts w:ascii="Times New Roman" w:hAnsi="Times New Roman"/>
        </w:rPr>
        <w:softHyphen/>
        <w:t>та</w:t>
      </w:r>
      <w:r w:rsidR="000B032A">
        <w:rPr>
          <w:rFonts w:ascii="Times New Roman" w:hAnsi="Times New Roman"/>
        </w:rPr>
        <w:t xml:space="preserve"> као што су</w:t>
      </w:r>
      <w:r w:rsidR="008B4AA7">
        <w:rPr>
          <w:rFonts w:ascii="Times New Roman" w:hAnsi="Times New Roman"/>
        </w:rPr>
        <w:t>:</w:t>
      </w:r>
    </w:p>
    <w:p w14:paraId="12BEFA53" w14:textId="77777777" w:rsidR="000B032A" w:rsidRPr="00A82351" w:rsidRDefault="00553A26" w:rsidP="00B85DB3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553A26">
        <w:rPr>
          <w:rFonts w:ascii="Times New Roman" w:hAnsi="Times New Roman"/>
          <w:lang w:val="sr-Cyrl-RS"/>
        </w:rPr>
        <w:t xml:space="preserve">  </w:t>
      </w:r>
      <w:r w:rsidR="00DE1057">
        <w:rPr>
          <w:rFonts w:ascii="Times New Roman" w:hAnsi="Times New Roman"/>
          <w:lang w:val="sr-Cyrl-RS"/>
        </w:rPr>
        <w:t>,</w:t>
      </w:r>
    </w:p>
    <w:p w14:paraId="4395ECB6" w14:textId="77777777" w:rsidR="000B032A" w:rsidRPr="005E485A" w:rsidRDefault="0047750C" w:rsidP="00B45B1A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Статут </w:t>
      </w:r>
      <w:r w:rsidR="00A15348">
        <w:rPr>
          <w:rFonts w:ascii="Times New Roman" w:hAnsi="Times New Roman"/>
          <w:lang w:val="sr-Cyrl-RS"/>
        </w:rPr>
        <w:t xml:space="preserve">Гимназије у </w:t>
      </w:r>
      <w:r w:rsidR="00B45B1A" w:rsidRPr="00B45B1A">
        <w:rPr>
          <w:rFonts w:ascii="Times New Roman" w:hAnsi="Times New Roman"/>
        </w:rPr>
        <w:t xml:space="preserve"> Врњачк</w:t>
      </w:r>
      <w:r w:rsidR="00A15348">
        <w:rPr>
          <w:rFonts w:ascii="Times New Roman" w:hAnsi="Times New Roman"/>
          <w:lang w:val="sr-Cyrl-RS"/>
        </w:rPr>
        <w:t>ој</w:t>
      </w:r>
      <w:r w:rsidR="00B45B1A" w:rsidRPr="00B45B1A">
        <w:rPr>
          <w:rFonts w:ascii="Times New Roman" w:hAnsi="Times New Roman"/>
        </w:rPr>
        <w:t xml:space="preserve"> Бањ</w:t>
      </w:r>
      <w:r w:rsidR="00A15348">
        <w:rPr>
          <w:rFonts w:ascii="Times New Roman" w:hAnsi="Times New Roman"/>
          <w:lang w:val="sr-Cyrl-RS"/>
        </w:rPr>
        <w:t>и</w:t>
      </w:r>
      <w:r w:rsidR="00553A26" w:rsidRPr="00553A26">
        <w:rPr>
          <w:rFonts w:ascii="Times New Roman" w:hAnsi="Times New Roman"/>
          <w:lang w:val="sr-Cyrl-RS"/>
        </w:rPr>
        <w:t xml:space="preserve">  </w:t>
      </w:r>
      <w:r w:rsidR="00DE1057">
        <w:rPr>
          <w:rFonts w:ascii="Times New Roman" w:hAnsi="Times New Roman"/>
          <w:lang w:val="sr-Cyrl-RS"/>
        </w:rPr>
        <w:t>,</w:t>
      </w:r>
    </w:p>
    <w:p w14:paraId="69A6E28C" w14:textId="77777777" w:rsidR="00F05CFE" w:rsidRPr="00DE1057" w:rsidRDefault="00B85DB3" w:rsidP="00B45B1A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Правилник о</w:t>
      </w:r>
      <w:r w:rsidR="00A15348">
        <w:rPr>
          <w:rFonts w:ascii="Times New Roman" w:hAnsi="Times New Roman"/>
          <w:lang w:val="sr-Cyrl-RS"/>
        </w:rPr>
        <w:t xml:space="preserve"> правима,обавезама и одговорностима запослених у Гимназији у Врњачкој</w:t>
      </w:r>
      <w:r w:rsidR="00B45B1A" w:rsidRPr="00B45B1A">
        <w:rPr>
          <w:rFonts w:ascii="Times New Roman" w:hAnsi="Times New Roman"/>
          <w:lang w:val="sr-Cyrl-RS"/>
        </w:rPr>
        <w:t xml:space="preserve"> Бањ</w:t>
      </w:r>
      <w:r w:rsidR="00A15348">
        <w:rPr>
          <w:rFonts w:ascii="Times New Roman" w:hAnsi="Times New Roman"/>
          <w:lang w:val="sr-Cyrl-RS"/>
        </w:rPr>
        <w:t>и</w:t>
      </w:r>
      <w:r w:rsidR="00B45B1A">
        <w:rPr>
          <w:rFonts w:ascii="Times New Roman" w:hAnsi="Times New Roman"/>
          <w:lang w:val="sr-Cyrl-RS"/>
        </w:rPr>
        <w:t>,</w:t>
      </w:r>
      <w:r w:rsidR="00553A26" w:rsidRPr="00553A26">
        <w:rPr>
          <w:rFonts w:ascii="Times New Roman" w:hAnsi="Times New Roman"/>
          <w:lang w:val="sr-Cyrl-RS"/>
        </w:rPr>
        <w:t xml:space="preserve">  </w:t>
      </w:r>
    </w:p>
    <w:p w14:paraId="424E0C4C" w14:textId="77777777" w:rsidR="00F05CFE" w:rsidRPr="00DE1057" w:rsidRDefault="00B45B1A" w:rsidP="00B45B1A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 xml:space="preserve">Правилник о </w:t>
      </w:r>
      <w:r w:rsidR="00DE1057">
        <w:rPr>
          <w:rFonts w:ascii="Times New Roman" w:hAnsi="Times New Roman"/>
          <w:lang w:val="sr-Cyrl-RS"/>
        </w:rPr>
        <w:t xml:space="preserve"> организацији и сис</w:t>
      </w:r>
      <w:r w:rsidR="00553A26">
        <w:rPr>
          <w:rFonts w:ascii="Times New Roman" w:hAnsi="Times New Roman"/>
          <w:lang w:val="sr-Cyrl-RS"/>
        </w:rPr>
        <w:t>тематизацији радних места</w:t>
      </w:r>
      <w:r w:rsidR="00B85DB3">
        <w:rPr>
          <w:rFonts w:ascii="Times New Roman" w:hAnsi="Times New Roman"/>
          <w:lang w:val="sr-Cyrl-RS"/>
        </w:rPr>
        <w:t xml:space="preserve"> </w:t>
      </w:r>
      <w:r w:rsidR="00A15348">
        <w:rPr>
          <w:rFonts w:ascii="Times New Roman" w:hAnsi="Times New Roman"/>
          <w:lang w:val="sr-Cyrl-RS"/>
        </w:rPr>
        <w:t xml:space="preserve">Гимназије у </w:t>
      </w:r>
      <w:r w:rsidRPr="00B45B1A">
        <w:rPr>
          <w:rFonts w:ascii="Times New Roman" w:hAnsi="Times New Roman"/>
          <w:lang w:val="sr-Cyrl-RS"/>
        </w:rPr>
        <w:t>Врњачк</w:t>
      </w:r>
      <w:r w:rsidR="00A15348">
        <w:rPr>
          <w:rFonts w:ascii="Times New Roman" w:hAnsi="Times New Roman"/>
          <w:lang w:val="sr-Cyrl-RS"/>
        </w:rPr>
        <w:t>ој</w:t>
      </w:r>
      <w:r w:rsidRPr="00B45B1A">
        <w:rPr>
          <w:rFonts w:ascii="Times New Roman" w:hAnsi="Times New Roman"/>
          <w:lang w:val="sr-Cyrl-RS"/>
        </w:rPr>
        <w:t xml:space="preserve"> Бањ</w:t>
      </w:r>
      <w:r w:rsidR="00A15348">
        <w:rPr>
          <w:rFonts w:ascii="Times New Roman" w:hAnsi="Times New Roman"/>
          <w:lang w:val="sr-Cyrl-RS"/>
        </w:rPr>
        <w:t>и</w:t>
      </w:r>
      <w:r w:rsidR="00553A26" w:rsidRPr="00553A26">
        <w:rPr>
          <w:rFonts w:ascii="Times New Roman" w:hAnsi="Times New Roman"/>
          <w:lang w:val="sr-Cyrl-RS"/>
        </w:rPr>
        <w:t xml:space="preserve"> </w:t>
      </w:r>
      <w:r w:rsidR="00DE1057">
        <w:rPr>
          <w:rFonts w:ascii="Times New Roman" w:hAnsi="Times New Roman"/>
          <w:lang w:val="sr-Cyrl-RS"/>
        </w:rPr>
        <w:t>,</w:t>
      </w:r>
    </w:p>
    <w:p w14:paraId="473A879E" w14:textId="77777777" w:rsidR="000B032A" w:rsidRPr="00DE1057" w:rsidRDefault="00DC1731" w:rsidP="00B45B1A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Правилник о безбе</w:t>
      </w:r>
      <w:r w:rsidR="008823A5">
        <w:rPr>
          <w:rFonts w:ascii="Times New Roman" w:hAnsi="Times New Roman"/>
          <w:lang w:val="sr-Cyrl-RS"/>
        </w:rPr>
        <w:t>дности и здрављу на раду</w:t>
      </w:r>
      <w:r w:rsidR="00B85DB3">
        <w:rPr>
          <w:rFonts w:ascii="Times New Roman" w:hAnsi="Times New Roman"/>
          <w:lang w:val="sr-Cyrl-RS"/>
        </w:rPr>
        <w:t xml:space="preserve"> </w:t>
      </w:r>
      <w:r w:rsidR="00E56C1B">
        <w:rPr>
          <w:rFonts w:ascii="Times New Roman" w:hAnsi="Times New Roman"/>
          <w:lang w:val="sr-Cyrl-RS"/>
        </w:rPr>
        <w:t xml:space="preserve">у </w:t>
      </w:r>
      <w:r w:rsidR="00A15348">
        <w:rPr>
          <w:rFonts w:ascii="Times New Roman" w:hAnsi="Times New Roman"/>
          <w:lang w:val="sr-Cyrl-RS"/>
        </w:rPr>
        <w:t xml:space="preserve">Гимназији у </w:t>
      </w:r>
      <w:r w:rsidR="00B45B1A" w:rsidRPr="00B45B1A">
        <w:rPr>
          <w:rFonts w:ascii="Times New Roman" w:hAnsi="Times New Roman"/>
          <w:lang w:val="sr-Cyrl-RS"/>
        </w:rPr>
        <w:t xml:space="preserve"> Врњачк</w:t>
      </w:r>
      <w:r w:rsidR="00A15348">
        <w:rPr>
          <w:rFonts w:ascii="Times New Roman" w:hAnsi="Times New Roman"/>
          <w:lang w:val="sr-Cyrl-RS"/>
        </w:rPr>
        <w:t>ој</w:t>
      </w:r>
      <w:r w:rsidR="00B45B1A" w:rsidRPr="00B45B1A">
        <w:rPr>
          <w:rFonts w:ascii="Times New Roman" w:hAnsi="Times New Roman"/>
          <w:lang w:val="sr-Cyrl-RS"/>
        </w:rPr>
        <w:t xml:space="preserve"> Бањ</w:t>
      </w:r>
      <w:r w:rsidR="00A15348">
        <w:rPr>
          <w:rFonts w:ascii="Times New Roman" w:hAnsi="Times New Roman"/>
          <w:lang w:val="sr-Cyrl-RS"/>
        </w:rPr>
        <w:t>и</w:t>
      </w:r>
      <w:r w:rsidR="00DE1057">
        <w:rPr>
          <w:rFonts w:ascii="Times New Roman" w:hAnsi="Times New Roman"/>
          <w:lang w:val="sr-Cyrl-RS"/>
        </w:rPr>
        <w:t>,</w:t>
      </w:r>
    </w:p>
    <w:p w14:paraId="2B71813B" w14:textId="77777777" w:rsidR="00473B51" w:rsidRPr="002A0C4A" w:rsidRDefault="007A036E" w:rsidP="00E56C1B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Правил</w:t>
      </w:r>
      <w:r>
        <w:rPr>
          <w:rFonts w:ascii="Times New Roman" w:hAnsi="Times New Roman"/>
          <w:lang w:val="sr-Cyrl-RS"/>
        </w:rPr>
        <w:t xml:space="preserve">ник </w:t>
      </w:r>
      <w:r w:rsidR="002A0C4A">
        <w:rPr>
          <w:rFonts w:ascii="Times New Roman" w:hAnsi="Times New Roman"/>
        </w:rPr>
        <w:t xml:space="preserve"> о заштити од пожара</w:t>
      </w:r>
      <w:r w:rsidR="00B85DB3">
        <w:rPr>
          <w:rFonts w:ascii="Times New Roman" w:hAnsi="Times New Roman"/>
          <w:lang w:val="sr-Cyrl-RS"/>
        </w:rPr>
        <w:t xml:space="preserve"> </w:t>
      </w:r>
      <w:r w:rsidR="00AE1397">
        <w:rPr>
          <w:rFonts w:ascii="Times New Roman" w:hAnsi="Times New Roman"/>
          <w:lang w:val="sr-Cyrl-RS"/>
        </w:rPr>
        <w:t xml:space="preserve">Гимназије у </w:t>
      </w:r>
      <w:r w:rsidR="00E56C1B" w:rsidRPr="00E56C1B">
        <w:rPr>
          <w:rFonts w:ascii="Times New Roman" w:hAnsi="Times New Roman"/>
          <w:lang w:val="sr-Cyrl-RS"/>
        </w:rPr>
        <w:t xml:space="preserve"> Врњачк</w:t>
      </w:r>
      <w:r w:rsidR="00AE1397">
        <w:rPr>
          <w:rFonts w:ascii="Times New Roman" w:hAnsi="Times New Roman"/>
          <w:lang w:val="sr-Cyrl-RS"/>
        </w:rPr>
        <w:t>ој Бањи</w:t>
      </w:r>
      <w:r w:rsidR="00A82351">
        <w:rPr>
          <w:rFonts w:ascii="Times New Roman" w:hAnsi="Times New Roman"/>
          <w:lang w:val="sr-Cyrl-RS"/>
        </w:rPr>
        <w:t>,</w:t>
      </w:r>
    </w:p>
    <w:p w14:paraId="3C777D31" w14:textId="77777777" w:rsidR="00473B51" w:rsidRPr="00E56C1B" w:rsidRDefault="00DE1057" w:rsidP="00E56C1B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Пословник о раду </w:t>
      </w:r>
      <w:r w:rsidR="00B85DB3">
        <w:rPr>
          <w:rFonts w:ascii="Times New Roman" w:hAnsi="Times New Roman"/>
          <w:lang w:val="sr-Cyrl-RS"/>
        </w:rPr>
        <w:t xml:space="preserve">Ученичког парламента </w:t>
      </w:r>
      <w:r w:rsidR="00AE1397">
        <w:rPr>
          <w:rFonts w:ascii="Times New Roman" w:hAnsi="Times New Roman"/>
          <w:lang w:val="sr-Cyrl-RS"/>
        </w:rPr>
        <w:t xml:space="preserve">Гимназије у </w:t>
      </w:r>
      <w:r w:rsidR="00AE1397" w:rsidRPr="00E56C1B">
        <w:rPr>
          <w:rFonts w:ascii="Times New Roman" w:hAnsi="Times New Roman"/>
          <w:lang w:val="sr-Cyrl-RS"/>
        </w:rPr>
        <w:t xml:space="preserve"> Врњачк</w:t>
      </w:r>
      <w:r w:rsidR="00AE1397">
        <w:rPr>
          <w:rFonts w:ascii="Times New Roman" w:hAnsi="Times New Roman"/>
          <w:lang w:val="sr-Cyrl-RS"/>
        </w:rPr>
        <w:t>ој Бањи</w:t>
      </w:r>
      <w:r w:rsidR="00E56C1B">
        <w:rPr>
          <w:rFonts w:ascii="Times New Roman" w:hAnsi="Times New Roman"/>
          <w:lang w:val="sr-Cyrl-RS"/>
        </w:rPr>
        <w:t>,</w:t>
      </w:r>
    </w:p>
    <w:p w14:paraId="4F0A8296" w14:textId="77777777" w:rsidR="00B85DB3" w:rsidRDefault="00B85DB3" w:rsidP="00E56C1B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 Пословник о раду Савета родитеља </w:t>
      </w:r>
      <w:r w:rsidR="00AE1397">
        <w:rPr>
          <w:rFonts w:ascii="Times New Roman" w:hAnsi="Times New Roman"/>
          <w:lang w:val="sr-Cyrl-RS"/>
        </w:rPr>
        <w:t xml:space="preserve">Гимназије у </w:t>
      </w:r>
      <w:r w:rsidR="00AE1397" w:rsidRPr="00E56C1B">
        <w:rPr>
          <w:rFonts w:ascii="Times New Roman" w:hAnsi="Times New Roman"/>
          <w:lang w:val="sr-Cyrl-RS"/>
        </w:rPr>
        <w:t xml:space="preserve"> Врњачк</w:t>
      </w:r>
      <w:r w:rsidR="00AE1397">
        <w:rPr>
          <w:rFonts w:ascii="Times New Roman" w:hAnsi="Times New Roman"/>
          <w:lang w:val="sr-Cyrl-RS"/>
        </w:rPr>
        <w:t>ој Бањи</w:t>
      </w:r>
      <w:r w:rsidR="00E56C1B">
        <w:rPr>
          <w:rFonts w:ascii="Times New Roman" w:hAnsi="Times New Roman"/>
          <w:lang w:val="sr-Cyrl-RS"/>
        </w:rPr>
        <w:t>,</w:t>
      </w:r>
    </w:p>
    <w:p w14:paraId="6140A0C3" w14:textId="77777777" w:rsidR="00EC21BF" w:rsidRDefault="00EC21BF" w:rsidP="00E56C1B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Правилник о дисциплинској и материјалној одговорн</w:t>
      </w:r>
      <w:r w:rsidR="00E56C1B">
        <w:rPr>
          <w:rFonts w:ascii="Times New Roman" w:hAnsi="Times New Roman"/>
          <w:lang w:val="sr-Cyrl-RS"/>
        </w:rPr>
        <w:t xml:space="preserve">ости запослених у </w:t>
      </w:r>
      <w:r w:rsidR="00AE1397">
        <w:rPr>
          <w:rFonts w:ascii="Times New Roman" w:hAnsi="Times New Roman"/>
          <w:lang w:val="sr-Cyrl-RS"/>
        </w:rPr>
        <w:t xml:space="preserve">Гимназије у </w:t>
      </w:r>
      <w:r w:rsidR="00AE1397" w:rsidRPr="00E56C1B">
        <w:rPr>
          <w:rFonts w:ascii="Times New Roman" w:hAnsi="Times New Roman"/>
          <w:lang w:val="sr-Cyrl-RS"/>
        </w:rPr>
        <w:t xml:space="preserve"> Врњачк</w:t>
      </w:r>
      <w:r w:rsidR="00AE1397">
        <w:rPr>
          <w:rFonts w:ascii="Times New Roman" w:hAnsi="Times New Roman"/>
          <w:lang w:val="sr-Cyrl-RS"/>
        </w:rPr>
        <w:t>ој Бањи</w:t>
      </w:r>
      <w:r w:rsidR="00E56C1B">
        <w:rPr>
          <w:rFonts w:ascii="Times New Roman" w:hAnsi="Times New Roman"/>
          <w:lang w:val="sr-Cyrl-RS"/>
        </w:rPr>
        <w:t>,</w:t>
      </w:r>
    </w:p>
    <w:p w14:paraId="076444BE" w14:textId="77777777" w:rsidR="00EC21BF" w:rsidRDefault="00EC21BF" w:rsidP="00E56C1B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Правилник о васпитно дисциплинској одговорности ученика </w:t>
      </w:r>
      <w:r w:rsidR="00E56C1B">
        <w:rPr>
          <w:rFonts w:ascii="Times New Roman" w:hAnsi="Times New Roman"/>
          <w:lang w:val="sr-Cyrl-RS"/>
        </w:rPr>
        <w:t xml:space="preserve">у </w:t>
      </w:r>
      <w:r w:rsidR="00AE1397">
        <w:rPr>
          <w:rFonts w:ascii="Times New Roman" w:hAnsi="Times New Roman"/>
          <w:lang w:val="sr-Cyrl-RS"/>
        </w:rPr>
        <w:t xml:space="preserve">Гимназије у </w:t>
      </w:r>
      <w:r w:rsidR="00AE1397" w:rsidRPr="00E56C1B">
        <w:rPr>
          <w:rFonts w:ascii="Times New Roman" w:hAnsi="Times New Roman"/>
          <w:lang w:val="sr-Cyrl-RS"/>
        </w:rPr>
        <w:t xml:space="preserve"> Врњачк</w:t>
      </w:r>
      <w:r w:rsidR="00AE1397">
        <w:rPr>
          <w:rFonts w:ascii="Times New Roman" w:hAnsi="Times New Roman"/>
          <w:lang w:val="sr-Cyrl-RS"/>
        </w:rPr>
        <w:t>ој Бањи</w:t>
      </w:r>
      <w:r w:rsidR="00E56C1B">
        <w:rPr>
          <w:rFonts w:ascii="Times New Roman" w:hAnsi="Times New Roman"/>
          <w:lang w:val="sr-Cyrl-RS"/>
        </w:rPr>
        <w:t>,</w:t>
      </w:r>
    </w:p>
    <w:p w14:paraId="2CADCFB7" w14:textId="77777777" w:rsidR="00EC21BF" w:rsidRPr="00B85DB3" w:rsidRDefault="00EC21BF" w:rsidP="00E56C1B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Правилник о похва</w:t>
      </w:r>
      <w:r w:rsidR="00AE1397">
        <w:rPr>
          <w:rFonts w:ascii="Times New Roman" w:hAnsi="Times New Roman"/>
          <w:lang w:val="sr-Cyrl-RS"/>
        </w:rPr>
        <w:t xml:space="preserve">лама </w:t>
      </w:r>
      <w:r>
        <w:rPr>
          <w:rFonts w:ascii="Times New Roman" w:hAnsi="Times New Roman"/>
          <w:lang w:val="sr-Cyrl-RS"/>
        </w:rPr>
        <w:t>и награ</w:t>
      </w:r>
      <w:r w:rsidR="00AE1397">
        <w:rPr>
          <w:rFonts w:ascii="Times New Roman" w:hAnsi="Times New Roman"/>
          <w:lang w:val="sr-Cyrl-RS"/>
        </w:rPr>
        <w:t>дама</w:t>
      </w:r>
      <w:r>
        <w:rPr>
          <w:rFonts w:ascii="Times New Roman" w:hAnsi="Times New Roman"/>
          <w:lang w:val="sr-Cyrl-RS"/>
        </w:rPr>
        <w:t xml:space="preserve"> </w:t>
      </w:r>
      <w:r w:rsidR="00AE1397">
        <w:rPr>
          <w:rFonts w:ascii="Times New Roman" w:hAnsi="Times New Roman"/>
          <w:lang w:val="sr-Cyrl-RS"/>
        </w:rPr>
        <w:t>и диплома ученика</w:t>
      </w:r>
      <w:r>
        <w:rPr>
          <w:rFonts w:ascii="Times New Roman" w:hAnsi="Times New Roman"/>
          <w:lang w:val="sr-Cyrl-RS"/>
        </w:rPr>
        <w:t xml:space="preserve"> </w:t>
      </w:r>
      <w:r w:rsidR="00AE1397">
        <w:rPr>
          <w:rFonts w:ascii="Times New Roman" w:hAnsi="Times New Roman"/>
          <w:lang w:val="sr-Cyrl-RS"/>
        </w:rPr>
        <w:t xml:space="preserve">Гимназије у </w:t>
      </w:r>
      <w:r w:rsidR="00AE1397" w:rsidRPr="00E56C1B">
        <w:rPr>
          <w:rFonts w:ascii="Times New Roman" w:hAnsi="Times New Roman"/>
          <w:lang w:val="sr-Cyrl-RS"/>
        </w:rPr>
        <w:t xml:space="preserve"> Врњачк</w:t>
      </w:r>
      <w:r w:rsidR="00AE1397">
        <w:rPr>
          <w:rFonts w:ascii="Times New Roman" w:hAnsi="Times New Roman"/>
          <w:lang w:val="sr-Cyrl-RS"/>
        </w:rPr>
        <w:t>ој Бањи</w:t>
      </w:r>
      <w:r w:rsidR="00E56C1B">
        <w:rPr>
          <w:rFonts w:ascii="Times New Roman" w:hAnsi="Times New Roman"/>
          <w:lang w:val="sr-Cyrl-RS"/>
        </w:rPr>
        <w:t>,</w:t>
      </w:r>
    </w:p>
    <w:p w14:paraId="23067D25" w14:textId="77777777" w:rsidR="00AE1397" w:rsidRPr="00AE1397" w:rsidRDefault="00473B51" w:rsidP="00E56C1B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AE1397">
        <w:rPr>
          <w:rFonts w:ascii="Times New Roman" w:hAnsi="Times New Roman"/>
        </w:rPr>
        <w:t xml:space="preserve">Правилник о </w:t>
      </w:r>
      <w:r w:rsidR="001C0AA4" w:rsidRPr="00AE1397">
        <w:rPr>
          <w:rFonts w:ascii="Times New Roman" w:hAnsi="Times New Roman"/>
          <w:lang w:val="sr-Cyrl-RS"/>
        </w:rPr>
        <w:t xml:space="preserve">организацији буџетског </w:t>
      </w:r>
      <w:r w:rsidR="001C0AA4" w:rsidRPr="00AE1397">
        <w:rPr>
          <w:rFonts w:ascii="Times New Roman" w:hAnsi="Times New Roman"/>
        </w:rPr>
        <w:t>рачуноводст</w:t>
      </w:r>
      <w:r w:rsidR="001C0AA4" w:rsidRPr="00AE1397">
        <w:rPr>
          <w:rFonts w:ascii="Times New Roman" w:hAnsi="Times New Roman"/>
          <w:lang w:val="sr-Cyrl-RS"/>
        </w:rPr>
        <w:t xml:space="preserve">ва </w:t>
      </w:r>
      <w:r w:rsidR="00E56C1B" w:rsidRPr="00AE1397">
        <w:rPr>
          <w:rFonts w:ascii="Times New Roman" w:hAnsi="Times New Roman"/>
          <w:lang w:val="sr-Cyrl-RS"/>
        </w:rPr>
        <w:t xml:space="preserve"> </w:t>
      </w:r>
      <w:r w:rsidR="00AE1397">
        <w:rPr>
          <w:rFonts w:ascii="Times New Roman" w:hAnsi="Times New Roman"/>
          <w:lang w:val="sr-Cyrl-RS"/>
        </w:rPr>
        <w:t xml:space="preserve">Гимназије у </w:t>
      </w:r>
      <w:r w:rsidR="00AE1397" w:rsidRPr="00E56C1B">
        <w:rPr>
          <w:rFonts w:ascii="Times New Roman" w:hAnsi="Times New Roman"/>
          <w:lang w:val="sr-Cyrl-RS"/>
        </w:rPr>
        <w:t xml:space="preserve"> Врњачк</w:t>
      </w:r>
      <w:r w:rsidR="00AE1397">
        <w:rPr>
          <w:rFonts w:ascii="Times New Roman" w:hAnsi="Times New Roman"/>
          <w:lang w:val="sr-Cyrl-RS"/>
        </w:rPr>
        <w:t>ој Бањи</w:t>
      </w:r>
    </w:p>
    <w:p w14:paraId="4AFBA9DD" w14:textId="77777777" w:rsidR="001C0AA4" w:rsidRPr="001C0AA4" w:rsidRDefault="001C0AA4" w:rsidP="00E56C1B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 xml:space="preserve">Правилник о мерама,начину  и поступку заштите безбедности ученика </w:t>
      </w:r>
      <w:r w:rsidR="00E56C1B">
        <w:rPr>
          <w:rFonts w:ascii="Times New Roman" w:hAnsi="Times New Roman"/>
          <w:lang w:val="sr-Cyrl-RS"/>
        </w:rPr>
        <w:t xml:space="preserve"> </w:t>
      </w:r>
      <w:r w:rsidR="00AE1397">
        <w:rPr>
          <w:rFonts w:ascii="Times New Roman" w:hAnsi="Times New Roman"/>
          <w:lang w:val="sr-Cyrl-RS"/>
        </w:rPr>
        <w:t xml:space="preserve">Гимназије у </w:t>
      </w:r>
      <w:r w:rsidR="00AE1397" w:rsidRPr="00E56C1B">
        <w:rPr>
          <w:rFonts w:ascii="Times New Roman" w:hAnsi="Times New Roman"/>
          <w:lang w:val="sr-Cyrl-RS"/>
        </w:rPr>
        <w:t xml:space="preserve"> Врњачк</w:t>
      </w:r>
      <w:r w:rsidR="00AE1397">
        <w:rPr>
          <w:rFonts w:ascii="Times New Roman" w:hAnsi="Times New Roman"/>
          <w:lang w:val="sr-Cyrl-RS"/>
        </w:rPr>
        <w:t>ој Бањи</w:t>
      </w:r>
      <w:r w:rsidR="00E56C1B">
        <w:rPr>
          <w:rFonts w:ascii="Times New Roman" w:hAnsi="Times New Roman"/>
          <w:lang w:val="sr-Cyrl-RS"/>
        </w:rPr>
        <w:t>,</w:t>
      </w:r>
    </w:p>
    <w:p w14:paraId="33B070AE" w14:textId="77777777" w:rsidR="001C0AA4" w:rsidRPr="005A20CB" w:rsidRDefault="001C0AA4" w:rsidP="00E56C1B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5A20CB">
        <w:rPr>
          <w:rFonts w:ascii="Times New Roman" w:hAnsi="Times New Roman"/>
          <w:color w:val="000000"/>
          <w:lang w:val="sr-Cyrl-RS"/>
        </w:rPr>
        <w:t xml:space="preserve">Правилник о </w:t>
      </w:r>
      <w:r w:rsidR="00A43A10" w:rsidRPr="005A20CB">
        <w:rPr>
          <w:rFonts w:ascii="Times New Roman" w:hAnsi="Times New Roman"/>
          <w:color w:val="000000"/>
          <w:lang w:val="sr-Cyrl-RS"/>
        </w:rPr>
        <w:t>донацијама и поклонима Гимназије у</w:t>
      </w:r>
      <w:r w:rsidR="00E56C1B" w:rsidRPr="005A20CB">
        <w:rPr>
          <w:rFonts w:ascii="Times New Roman" w:hAnsi="Times New Roman"/>
          <w:color w:val="000000"/>
          <w:lang w:val="sr-Cyrl-RS"/>
        </w:rPr>
        <w:t xml:space="preserve"> Врњачк</w:t>
      </w:r>
      <w:r w:rsidR="00A43A10" w:rsidRPr="005A20CB">
        <w:rPr>
          <w:rFonts w:ascii="Times New Roman" w:hAnsi="Times New Roman"/>
          <w:color w:val="000000"/>
          <w:lang w:val="sr-Cyrl-RS"/>
        </w:rPr>
        <w:t>ој Бањи</w:t>
      </w:r>
      <w:r w:rsidR="00E56C1B" w:rsidRPr="005A20CB">
        <w:rPr>
          <w:rFonts w:ascii="Times New Roman" w:hAnsi="Times New Roman"/>
          <w:color w:val="000000"/>
          <w:lang w:val="sr-Cyrl-RS"/>
        </w:rPr>
        <w:t>,</w:t>
      </w:r>
    </w:p>
    <w:p w14:paraId="12DFA48C" w14:textId="77777777" w:rsidR="001C0AA4" w:rsidRPr="005A20CB" w:rsidRDefault="001C0AA4" w:rsidP="00E56C1B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5A20CB">
        <w:rPr>
          <w:rFonts w:ascii="Times New Roman" w:hAnsi="Times New Roman"/>
          <w:color w:val="000000"/>
          <w:lang w:val="sr-Cyrl-RS"/>
        </w:rPr>
        <w:t xml:space="preserve">Правилник о поклонима запослених </w:t>
      </w:r>
      <w:r w:rsidR="00E56C1B" w:rsidRPr="005A20CB">
        <w:rPr>
          <w:rFonts w:ascii="Times New Roman" w:hAnsi="Times New Roman"/>
          <w:color w:val="000000"/>
          <w:lang w:val="sr-Cyrl-RS"/>
        </w:rPr>
        <w:t xml:space="preserve">у </w:t>
      </w:r>
      <w:r w:rsidR="00A43A10" w:rsidRPr="005A20CB">
        <w:rPr>
          <w:rFonts w:ascii="Times New Roman" w:hAnsi="Times New Roman"/>
          <w:color w:val="000000"/>
          <w:lang w:val="sr-Latn-RS"/>
        </w:rPr>
        <w:t>Гимназији у</w:t>
      </w:r>
      <w:r w:rsidR="00E56C1B" w:rsidRPr="005A20CB">
        <w:rPr>
          <w:rFonts w:ascii="Times New Roman" w:hAnsi="Times New Roman"/>
          <w:color w:val="000000"/>
          <w:lang w:val="sr-Cyrl-RS"/>
        </w:rPr>
        <w:t xml:space="preserve"> Врњачк</w:t>
      </w:r>
      <w:r w:rsidR="00A43A10" w:rsidRPr="005A20CB">
        <w:rPr>
          <w:rFonts w:ascii="Times New Roman" w:hAnsi="Times New Roman"/>
          <w:color w:val="000000"/>
          <w:lang w:val="sr-Cyrl-RS"/>
        </w:rPr>
        <w:t>ој</w:t>
      </w:r>
      <w:r w:rsidR="00E56C1B" w:rsidRPr="005A20CB">
        <w:rPr>
          <w:rFonts w:ascii="Times New Roman" w:hAnsi="Times New Roman"/>
          <w:color w:val="000000"/>
          <w:lang w:val="sr-Cyrl-RS"/>
        </w:rPr>
        <w:t xml:space="preserve"> Бањ</w:t>
      </w:r>
      <w:r w:rsidR="00A43A10" w:rsidRPr="005A20CB">
        <w:rPr>
          <w:rFonts w:ascii="Times New Roman" w:hAnsi="Times New Roman"/>
          <w:color w:val="000000"/>
          <w:lang w:val="sr-Cyrl-RS"/>
        </w:rPr>
        <w:t>и</w:t>
      </w:r>
      <w:r w:rsidR="00E56C1B" w:rsidRPr="005A20CB">
        <w:rPr>
          <w:rFonts w:ascii="Times New Roman" w:hAnsi="Times New Roman"/>
          <w:color w:val="000000"/>
          <w:lang w:val="sr-Cyrl-RS"/>
        </w:rPr>
        <w:t>,</w:t>
      </w:r>
    </w:p>
    <w:p w14:paraId="28B84077" w14:textId="77777777" w:rsidR="001C0AA4" w:rsidRPr="005A20CB" w:rsidRDefault="001C0AA4" w:rsidP="00E56C1B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5A20CB">
        <w:rPr>
          <w:rFonts w:ascii="Times New Roman" w:hAnsi="Times New Roman"/>
          <w:color w:val="000000"/>
          <w:lang w:val="sr-Cyrl-RS"/>
        </w:rPr>
        <w:t xml:space="preserve">Правилник о накнадама трошкова дневница,смештаја и превоза на службеном путу </w:t>
      </w:r>
      <w:r w:rsidR="00A43A10" w:rsidRPr="005A20CB">
        <w:rPr>
          <w:rFonts w:ascii="Times New Roman" w:hAnsi="Times New Roman"/>
          <w:color w:val="000000"/>
          <w:lang w:val="sr-Cyrl-RS"/>
        </w:rPr>
        <w:t xml:space="preserve">гимназије у </w:t>
      </w:r>
      <w:r w:rsidR="00E56C1B" w:rsidRPr="005A20CB">
        <w:rPr>
          <w:rFonts w:ascii="Times New Roman" w:hAnsi="Times New Roman"/>
          <w:color w:val="000000"/>
          <w:lang w:val="sr-Cyrl-RS"/>
        </w:rPr>
        <w:t xml:space="preserve"> Врњачк</w:t>
      </w:r>
      <w:r w:rsidR="00A43A10" w:rsidRPr="005A20CB">
        <w:rPr>
          <w:rFonts w:ascii="Times New Roman" w:hAnsi="Times New Roman"/>
          <w:color w:val="000000"/>
          <w:lang w:val="sr-Cyrl-RS"/>
        </w:rPr>
        <w:t>ој</w:t>
      </w:r>
      <w:r w:rsidR="00E56C1B" w:rsidRPr="005A20CB">
        <w:rPr>
          <w:rFonts w:ascii="Times New Roman" w:hAnsi="Times New Roman"/>
          <w:color w:val="000000"/>
          <w:lang w:val="sr-Cyrl-RS"/>
        </w:rPr>
        <w:t xml:space="preserve"> Бањ</w:t>
      </w:r>
      <w:r w:rsidR="00A43A10" w:rsidRPr="005A20CB">
        <w:rPr>
          <w:rFonts w:ascii="Times New Roman" w:hAnsi="Times New Roman"/>
          <w:color w:val="000000"/>
          <w:lang w:val="sr-Cyrl-RS"/>
        </w:rPr>
        <w:t>и</w:t>
      </w:r>
      <w:r w:rsidR="00E56C1B" w:rsidRPr="005A20CB">
        <w:rPr>
          <w:rFonts w:ascii="Times New Roman" w:hAnsi="Times New Roman"/>
          <w:color w:val="000000"/>
          <w:lang w:val="sr-Cyrl-RS"/>
        </w:rPr>
        <w:t>,</w:t>
      </w:r>
    </w:p>
    <w:p w14:paraId="3F8DD226" w14:textId="77777777" w:rsidR="001C0AA4" w:rsidRPr="005A20CB" w:rsidRDefault="001C0AA4" w:rsidP="00E56C1B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5A20CB">
        <w:rPr>
          <w:rFonts w:ascii="Times New Roman" w:hAnsi="Times New Roman"/>
          <w:color w:val="000000"/>
          <w:lang w:val="sr-Cyrl-RS"/>
        </w:rPr>
        <w:t xml:space="preserve">Правилник о коришћењу службених мобилних телефона </w:t>
      </w:r>
      <w:r w:rsidR="00E56C1B" w:rsidRPr="005A20CB">
        <w:rPr>
          <w:rFonts w:ascii="Times New Roman" w:hAnsi="Times New Roman"/>
          <w:color w:val="000000"/>
          <w:lang w:val="sr-Cyrl-RS"/>
        </w:rPr>
        <w:t xml:space="preserve">у </w:t>
      </w:r>
      <w:r w:rsidR="00A43A10" w:rsidRPr="005A20CB">
        <w:rPr>
          <w:rFonts w:ascii="Times New Roman" w:hAnsi="Times New Roman"/>
          <w:color w:val="000000"/>
          <w:lang w:val="sr-Cyrl-RS"/>
        </w:rPr>
        <w:t>Гимназији у</w:t>
      </w:r>
      <w:r w:rsidR="00E56C1B" w:rsidRPr="005A20CB">
        <w:rPr>
          <w:rFonts w:ascii="Times New Roman" w:hAnsi="Times New Roman"/>
          <w:color w:val="000000"/>
          <w:lang w:val="sr-Cyrl-RS"/>
        </w:rPr>
        <w:t xml:space="preserve"> Врњачк</w:t>
      </w:r>
      <w:r w:rsidR="00A43A10" w:rsidRPr="005A20CB">
        <w:rPr>
          <w:rFonts w:ascii="Times New Roman" w:hAnsi="Times New Roman"/>
          <w:color w:val="000000"/>
          <w:lang w:val="sr-Cyrl-RS"/>
        </w:rPr>
        <w:t>ој</w:t>
      </w:r>
      <w:r w:rsidR="00E56C1B" w:rsidRPr="005A20CB">
        <w:rPr>
          <w:rFonts w:ascii="Times New Roman" w:hAnsi="Times New Roman"/>
          <w:color w:val="000000"/>
          <w:lang w:val="sr-Cyrl-RS"/>
        </w:rPr>
        <w:t xml:space="preserve"> Бањ</w:t>
      </w:r>
      <w:r w:rsidR="00A43A10" w:rsidRPr="005A20CB">
        <w:rPr>
          <w:rFonts w:ascii="Times New Roman" w:hAnsi="Times New Roman"/>
          <w:color w:val="000000"/>
          <w:lang w:val="sr-Cyrl-RS"/>
        </w:rPr>
        <w:t>и</w:t>
      </w:r>
      <w:r w:rsidR="00E56C1B" w:rsidRPr="005A20CB">
        <w:rPr>
          <w:rFonts w:ascii="Times New Roman" w:hAnsi="Times New Roman"/>
          <w:color w:val="000000"/>
          <w:lang w:val="sr-Cyrl-RS"/>
        </w:rPr>
        <w:t>,</w:t>
      </w:r>
    </w:p>
    <w:p w14:paraId="3EC3C922" w14:textId="77777777" w:rsidR="001C0AA4" w:rsidRPr="005A20CB" w:rsidRDefault="001C0AA4" w:rsidP="00E56C1B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5A20CB">
        <w:rPr>
          <w:rFonts w:ascii="Times New Roman" w:hAnsi="Times New Roman"/>
          <w:color w:val="000000"/>
          <w:lang w:val="sr-Cyrl-RS"/>
        </w:rPr>
        <w:t xml:space="preserve">Правилник о </w:t>
      </w:r>
      <w:r w:rsidR="004F40E3" w:rsidRPr="005A20CB">
        <w:rPr>
          <w:rFonts w:ascii="Times New Roman" w:hAnsi="Times New Roman"/>
          <w:color w:val="000000"/>
          <w:lang w:val="sr-Cyrl-RS"/>
        </w:rPr>
        <w:t xml:space="preserve">канцеларијском </w:t>
      </w:r>
      <w:r w:rsidR="00A43A10" w:rsidRPr="005A20CB">
        <w:rPr>
          <w:rFonts w:ascii="Times New Roman" w:hAnsi="Times New Roman"/>
          <w:color w:val="000000"/>
          <w:lang w:val="sr-Cyrl-RS"/>
        </w:rPr>
        <w:t>и архивском пословању</w:t>
      </w:r>
      <w:r w:rsidR="004F40E3" w:rsidRPr="005A20CB">
        <w:rPr>
          <w:rFonts w:ascii="Times New Roman" w:hAnsi="Times New Roman"/>
          <w:color w:val="000000"/>
          <w:lang w:val="sr-Cyrl-RS"/>
        </w:rPr>
        <w:t xml:space="preserve"> </w:t>
      </w:r>
      <w:r w:rsidRPr="005A20CB">
        <w:rPr>
          <w:rFonts w:ascii="Times New Roman" w:hAnsi="Times New Roman"/>
          <w:color w:val="000000"/>
          <w:lang w:val="sr-Cyrl-RS"/>
        </w:rPr>
        <w:t xml:space="preserve"> </w:t>
      </w:r>
      <w:r w:rsidR="00AE1397" w:rsidRPr="005A20CB">
        <w:rPr>
          <w:rFonts w:ascii="Times New Roman" w:hAnsi="Times New Roman"/>
          <w:color w:val="000000"/>
          <w:lang w:val="sr-Cyrl-RS"/>
        </w:rPr>
        <w:t>Гимназије у  Врњачкој Бањи</w:t>
      </w:r>
      <w:r w:rsidR="00E56C1B" w:rsidRPr="005A20CB">
        <w:rPr>
          <w:rFonts w:ascii="Times New Roman" w:hAnsi="Times New Roman"/>
          <w:color w:val="000000"/>
          <w:lang w:val="sr-Cyrl-RS"/>
        </w:rPr>
        <w:t>,</w:t>
      </w:r>
    </w:p>
    <w:p w14:paraId="7807E235" w14:textId="77777777" w:rsidR="00473B51" w:rsidRPr="005A20CB" w:rsidRDefault="0047750C" w:rsidP="00E56C1B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5A20CB">
        <w:rPr>
          <w:rFonts w:ascii="Times New Roman" w:hAnsi="Times New Roman"/>
          <w:color w:val="000000"/>
          <w:lang w:val="sr-Cyrl-RS"/>
        </w:rPr>
        <w:t xml:space="preserve">Правилник о </w:t>
      </w:r>
      <w:r w:rsidR="00A43A10" w:rsidRPr="005A20CB">
        <w:rPr>
          <w:rFonts w:ascii="Times New Roman" w:hAnsi="Times New Roman"/>
          <w:color w:val="000000"/>
          <w:lang w:val="sr-Cyrl-RS"/>
        </w:rPr>
        <w:t xml:space="preserve">спровођењу пописа имовине и обавеза Гимназије у </w:t>
      </w:r>
      <w:r w:rsidR="00E56C1B" w:rsidRPr="005A20CB">
        <w:rPr>
          <w:rFonts w:ascii="Times New Roman" w:hAnsi="Times New Roman"/>
          <w:color w:val="000000"/>
          <w:lang w:val="sr-Cyrl-RS"/>
        </w:rPr>
        <w:t xml:space="preserve"> Врњачк</w:t>
      </w:r>
      <w:r w:rsidR="00A43A10" w:rsidRPr="005A20CB">
        <w:rPr>
          <w:rFonts w:ascii="Times New Roman" w:hAnsi="Times New Roman"/>
          <w:color w:val="000000"/>
          <w:lang w:val="sr-Cyrl-RS"/>
        </w:rPr>
        <w:t>ој</w:t>
      </w:r>
      <w:r w:rsidR="00E56C1B" w:rsidRPr="005A20CB">
        <w:rPr>
          <w:rFonts w:ascii="Times New Roman" w:hAnsi="Times New Roman"/>
          <w:color w:val="000000"/>
          <w:lang w:val="sr-Cyrl-RS"/>
        </w:rPr>
        <w:t xml:space="preserve"> Бањ</w:t>
      </w:r>
      <w:r w:rsidR="00A43A10" w:rsidRPr="005A20CB">
        <w:rPr>
          <w:rFonts w:ascii="Times New Roman" w:hAnsi="Times New Roman"/>
          <w:color w:val="000000"/>
          <w:lang w:val="sr-Cyrl-RS"/>
        </w:rPr>
        <w:t>и</w:t>
      </w:r>
      <w:r w:rsidR="00E56C1B" w:rsidRPr="005A20CB">
        <w:rPr>
          <w:rFonts w:ascii="Times New Roman" w:hAnsi="Times New Roman"/>
          <w:color w:val="000000"/>
          <w:lang w:val="sr-Cyrl-RS"/>
        </w:rPr>
        <w:t>,</w:t>
      </w:r>
    </w:p>
    <w:p w14:paraId="617E08AF" w14:textId="77777777" w:rsidR="0047750C" w:rsidRPr="005A20CB" w:rsidRDefault="00727A12" w:rsidP="00E56C1B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5A20CB">
        <w:rPr>
          <w:rFonts w:ascii="Times New Roman" w:hAnsi="Times New Roman"/>
          <w:color w:val="000000"/>
          <w:lang w:val="sr-Cyrl-RS"/>
        </w:rPr>
        <w:t xml:space="preserve">Обавештења </w:t>
      </w:r>
      <w:r w:rsidR="00473B51" w:rsidRPr="005A20CB">
        <w:rPr>
          <w:rFonts w:ascii="Times New Roman" w:hAnsi="Times New Roman"/>
          <w:color w:val="000000"/>
        </w:rPr>
        <w:t xml:space="preserve"> </w:t>
      </w:r>
      <w:r w:rsidR="0047750C" w:rsidRPr="005A20CB">
        <w:rPr>
          <w:rFonts w:ascii="Times New Roman" w:hAnsi="Times New Roman"/>
          <w:color w:val="000000"/>
          <w:lang w:val="sr-Cyrl-RS"/>
        </w:rPr>
        <w:t>о поступку унутрашњег узбуњивања</w:t>
      </w:r>
      <w:r w:rsidR="004F40E3" w:rsidRPr="005A20CB">
        <w:rPr>
          <w:rFonts w:ascii="Times New Roman" w:hAnsi="Times New Roman"/>
          <w:color w:val="000000"/>
          <w:lang w:val="sr-Cyrl-RS"/>
        </w:rPr>
        <w:t xml:space="preserve"> </w:t>
      </w:r>
      <w:r w:rsidR="00E56C1B" w:rsidRPr="005A20CB">
        <w:rPr>
          <w:rFonts w:ascii="Times New Roman" w:hAnsi="Times New Roman"/>
          <w:color w:val="000000"/>
          <w:lang w:val="sr-Cyrl-RS"/>
        </w:rPr>
        <w:t>у</w:t>
      </w:r>
      <w:r w:rsidR="00AE1397" w:rsidRPr="005A20CB">
        <w:rPr>
          <w:rFonts w:ascii="Times New Roman" w:hAnsi="Times New Roman"/>
          <w:color w:val="000000"/>
          <w:lang w:val="sr-Cyrl-RS"/>
        </w:rPr>
        <w:t xml:space="preserve"> Гимназији у  Врњачкој Бањи</w:t>
      </w:r>
    </w:p>
    <w:p w14:paraId="3B1FFE1C" w14:textId="77777777" w:rsidR="00975785" w:rsidRPr="005A20CB" w:rsidRDefault="00975785" w:rsidP="00E56C1B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5A20CB">
        <w:rPr>
          <w:rFonts w:ascii="Times New Roman" w:hAnsi="Times New Roman"/>
          <w:color w:val="000000"/>
        </w:rPr>
        <w:t>Правилник о финанс</w:t>
      </w:r>
      <w:r w:rsidR="004F40E3" w:rsidRPr="005A20CB">
        <w:rPr>
          <w:rFonts w:ascii="Times New Roman" w:hAnsi="Times New Roman"/>
          <w:color w:val="000000"/>
        </w:rPr>
        <w:t xml:space="preserve">ијском управљању и контроли </w:t>
      </w:r>
      <w:r w:rsidR="00DE1057" w:rsidRPr="005A20CB">
        <w:rPr>
          <w:rFonts w:ascii="Times New Roman" w:hAnsi="Times New Roman"/>
          <w:color w:val="000000"/>
        </w:rPr>
        <w:t xml:space="preserve"> </w:t>
      </w:r>
      <w:r w:rsidR="00A43A10" w:rsidRPr="005A20CB">
        <w:rPr>
          <w:rFonts w:ascii="Times New Roman" w:hAnsi="Times New Roman"/>
          <w:color w:val="000000"/>
          <w:lang w:val="sr-Cyrl-RS"/>
        </w:rPr>
        <w:t xml:space="preserve">Гимназије у </w:t>
      </w:r>
      <w:r w:rsidR="00E56C1B" w:rsidRPr="005A20CB">
        <w:rPr>
          <w:rFonts w:ascii="Times New Roman" w:hAnsi="Times New Roman"/>
          <w:color w:val="000000"/>
        </w:rPr>
        <w:t xml:space="preserve"> Врњачк</w:t>
      </w:r>
      <w:r w:rsidR="00A43A10" w:rsidRPr="005A20CB">
        <w:rPr>
          <w:rFonts w:ascii="Times New Roman" w:hAnsi="Times New Roman"/>
          <w:color w:val="000000"/>
          <w:lang w:val="sr-Cyrl-RS"/>
        </w:rPr>
        <w:t>ој</w:t>
      </w:r>
      <w:r w:rsidR="00E56C1B" w:rsidRPr="005A20CB">
        <w:rPr>
          <w:rFonts w:ascii="Times New Roman" w:hAnsi="Times New Roman"/>
          <w:color w:val="000000"/>
        </w:rPr>
        <w:t xml:space="preserve"> Бањ</w:t>
      </w:r>
      <w:r w:rsidR="00A43A10" w:rsidRPr="005A20CB">
        <w:rPr>
          <w:rFonts w:ascii="Times New Roman" w:hAnsi="Times New Roman"/>
          <w:color w:val="000000"/>
          <w:lang w:val="sr-Cyrl-RS"/>
        </w:rPr>
        <w:t>и</w:t>
      </w:r>
      <w:r w:rsidR="00E56C1B" w:rsidRPr="005A20CB">
        <w:rPr>
          <w:rFonts w:ascii="Times New Roman" w:hAnsi="Times New Roman"/>
          <w:color w:val="000000"/>
          <w:lang w:val="sr-Cyrl-RS"/>
        </w:rPr>
        <w:t>,</w:t>
      </w:r>
    </w:p>
    <w:p w14:paraId="55645E86" w14:textId="77777777" w:rsidR="000B6E5A" w:rsidRPr="005A20CB" w:rsidRDefault="000B6E5A" w:rsidP="00587668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68B192B" w14:textId="77777777" w:rsidR="00952BFE" w:rsidRPr="00072D62" w:rsidRDefault="00587668" w:rsidP="007634EB">
      <w:pPr>
        <w:spacing w:after="0" w:line="240" w:lineRule="auto"/>
        <w:jc w:val="both"/>
        <w:rPr>
          <w:rFonts w:ascii="Times New Roman" w:hAnsi="Times New Roman"/>
          <w:color w:val="000000"/>
          <w:lang w:val="sr-Cyrl-RS"/>
        </w:rPr>
      </w:pPr>
      <w:r>
        <w:rPr>
          <w:rFonts w:ascii="Times New Roman" w:hAnsi="Times New Roman"/>
        </w:rPr>
        <w:t xml:space="preserve">За </w:t>
      </w:r>
      <w:r w:rsidR="00424C73">
        <w:rPr>
          <w:rFonts w:ascii="Times New Roman" w:hAnsi="Times New Roman"/>
          <w:lang w:val="sr-Cyrl-RS"/>
        </w:rPr>
        <w:t>7</w:t>
      </w:r>
      <w:r w:rsidR="00FF6BEF">
        <w:rPr>
          <w:rFonts w:ascii="Times New Roman" w:hAnsi="Times New Roman"/>
          <w:lang w:val="sr-Cyrl-RS"/>
        </w:rPr>
        <w:t>7</w:t>
      </w:r>
      <w:r w:rsidR="008823A5">
        <w:rPr>
          <w:rFonts w:ascii="Times New Roman" w:hAnsi="Times New Roman"/>
        </w:rPr>
        <w:t xml:space="preserve"> мапиран</w:t>
      </w:r>
      <w:r w:rsidR="00FF6BEF">
        <w:rPr>
          <w:rFonts w:ascii="Times New Roman" w:hAnsi="Times New Roman"/>
          <w:lang w:val="sr-Cyrl-RS"/>
        </w:rPr>
        <w:t>их</w:t>
      </w:r>
      <w:r w:rsidR="00E04408">
        <w:rPr>
          <w:rFonts w:ascii="Times New Roman" w:hAnsi="Times New Roman"/>
        </w:rPr>
        <w:t xml:space="preserve">  пословн</w:t>
      </w:r>
      <w:r w:rsidR="00FF6BEF">
        <w:rPr>
          <w:rFonts w:ascii="Times New Roman" w:hAnsi="Times New Roman"/>
          <w:lang w:val="sr-Cyrl-RS"/>
        </w:rPr>
        <w:t>их</w:t>
      </w:r>
      <w:r w:rsidR="00E0440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</w:rPr>
        <w:t xml:space="preserve"> процеса у оквиру обављања д</w:t>
      </w:r>
      <w:r w:rsidR="0036673A">
        <w:rPr>
          <w:rFonts w:ascii="Times New Roman" w:hAnsi="Times New Roman"/>
        </w:rPr>
        <w:t xml:space="preserve">елатности </w:t>
      </w:r>
      <w:r w:rsidR="00D31A6C">
        <w:rPr>
          <w:rFonts w:ascii="Times New Roman" w:hAnsi="Times New Roman"/>
          <w:lang w:val="sr-Cyrl-RS"/>
        </w:rPr>
        <w:t>школе</w:t>
      </w:r>
      <w:r w:rsidR="00E04408">
        <w:rPr>
          <w:rFonts w:ascii="Times New Roman" w:hAnsi="Times New Roman"/>
        </w:rPr>
        <w:t>, припремљен</w:t>
      </w:r>
      <w:r w:rsidR="008823A5">
        <w:rPr>
          <w:rFonts w:ascii="Times New Roman" w:hAnsi="Times New Roman"/>
          <w:lang w:val="sr-Cyrl-RS"/>
        </w:rPr>
        <w:t>о</w:t>
      </w:r>
      <w:r w:rsidR="00E04408">
        <w:rPr>
          <w:rFonts w:ascii="Times New Roman" w:hAnsi="Times New Roman"/>
          <w:lang w:val="sr-Cyrl-RS"/>
        </w:rPr>
        <w:t xml:space="preserve"> </w:t>
      </w:r>
      <w:r w:rsidR="00E04408">
        <w:rPr>
          <w:rFonts w:ascii="Times New Roman" w:hAnsi="Times New Roman"/>
        </w:rPr>
        <w:t xml:space="preserve"> је и одобрен</w:t>
      </w:r>
      <w:r w:rsidR="008823A5">
        <w:rPr>
          <w:rFonts w:ascii="Times New Roman" w:hAnsi="Times New Roman"/>
          <w:lang w:val="sr-Cyrl-RS"/>
        </w:rPr>
        <w:t>о</w:t>
      </w:r>
      <w:r>
        <w:rPr>
          <w:rFonts w:ascii="Times New Roman" w:hAnsi="Times New Roman"/>
        </w:rPr>
        <w:t xml:space="preserve"> </w:t>
      </w:r>
      <w:r w:rsidR="00072D62" w:rsidRPr="00072D62">
        <w:rPr>
          <w:rFonts w:ascii="Times New Roman" w:hAnsi="Times New Roman"/>
          <w:color w:val="000000"/>
        </w:rPr>
        <w:t>75</w:t>
      </w:r>
      <w:r w:rsidR="00E04408" w:rsidRPr="00072D62">
        <w:rPr>
          <w:rFonts w:ascii="Times New Roman" w:hAnsi="Times New Roman"/>
          <w:color w:val="000000"/>
          <w:lang w:val="sr-Cyrl-RS"/>
        </w:rPr>
        <w:t xml:space="preserve"> </w:t>
      </w:r>
      <w:r w:rsidR="008823A5" w:rsidRPr="00072D62">
        <w:rPr>
          <w:rFonts w:ascii="Times New Roman" w:hAnsi="Times New Roman"/>
          <w:color w:val="000000"/>
        </w:rPr>
        <w:t xml:space="preserve"> процедур</w:t>
      </w:r>
      <w:r w:rsidR="00072D62" w:rsidRPr="00072D62">
        <w:rPr>
          <w:rFonts w:ascii="Times New Roman" w:hAnsi="Times New Roman"/>
          <w:color w:val="000000"/>
        </w:rPr>
        <w:t>a</w:t>
      </w:r>
      <w:r w:rsidRPr="00072D62">
        <w:rPr>
          <w:rFonts w:ascii="Times New Roman" w:hAnsi="Times New Roman"/>
          <w:color w:val="000000"/>
        </w:rPr>
        <w:t xml:space="preserve"> за одвијање </w:t>
      </w:r>
      <w:r w:rsidR="00AE5432" w:rsidRPr="00072D62">
        <w:rPr>
          <w:rFonts w:ascii="Times New Roman" w:hAnsi="Times New Roman"/>
          <w:color w:val="000000"/>
          <w:lang w:val="sr-Cyrl-RS"/>
        </w:rPr>
        <w:t>пословних активности и то</w:t>
      </w:r>
      <w:r w:rsidR="007634EB" w:rsidRPr="00072D62">
        <w:rPr>
          <w:rFonts w:ascii="Times New Roman" w:hAnsi="Times New Roman"/>
          <w:color w:val="000000"/>
          <w:lang w:val="sr-Cyrl-RS"/>
        </w:rPr>
        <w:t>:</w:t>
      </w:r>
    </w:p>
    <w:p w14:paraId="21513BF9" w14:textId="77777777" w:rsidR="00A73A00" w:rsidRPr="00072D62" w:rsidRDefault="00A73A00" w:rsidP="007634EB">
      <w:pPr>
        <w:spacing w:after="0" w:line="240" w:lineRule="auto"/>
        <w:jc w:val="both"/>
        <w:rPr>
          <w:rFonts w:ascii="Times New Roman" w:hAnsi="Times New Roman"/>
          <w:color w:val="000000"/>
          <w:lang w:val="sr-Cyrl-RS"/>
        </w:rPr>
      </w:pPr>
    </w:p>
    <w:p w14:paraId="44767F85" w14:textId="77777777" w:rsidR="00246D00" w:rsidRDefault="00246D00" w:rsidP="007634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246D00">
        <w:rPr>
          <w:rFonts w:ascii="Times New Roman" w:hAnsi="Times New Roman"/>
          <w:b/>
          <w:sz w:val="24"/>
          <w:szCs w:val="24"/>
          <w:lang w:val="sr-Cyrl-RS"/>
        </w:rPr>
        <w:t>ПОСЛОВИ РУКОВОЂЕЊА</w:t>
      </w:r>
    </w:p>
    <w:p w14:paraId="1106F6C6" w14:textId="77777777" w:rsidR="002648E8" w:rsidRDefault="002648E8" w:rsidP="007634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RS"/>
        </w:rPr>
      </w:pPr>
    </w:p>
    <w:p w14:paraId="5335BB28" w14:textId="77777777" w:rsidR="00246D00" w:rsidRDefault="00246D00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246D00">
        <w:rPr>
          <w:rFonts w:ascii="Times New Roman" w:hAnsi="Times New Roman"/>
          <w:sz w:val="24"/>
          <w:szCs w:val="24"/>
          <w:lang w:val="sr-Cyrl-RS"/>
        </w:rPr>
        <w:t>1.Процедура за израду предлога,доношење и реализовање Школског развојног плана</w:t>
      </w:r>
    </w:p>
    <w:p w14:paraId="4F59D455" w14:textId="77777777" w:rsidR="002648E8" w:rsidRDefault="002648E8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433A2CF" w14:textId="77777777" w:rsidR="00246D00" w:rsidRDefault="002648E8" w:rsidP="002648E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2.</w:t>
      </w:r>
      <w:r w:rsidR="00246D00" w:rsidRPr="00246D00">
        <w:rPr>
          <w:rFonts w:ascii="Times New Roman" w:hAnsi="Times New Roman"/>
          <w:sz w:val="24"/>
          <w:szCs w:val="24"/>
          <w:lang w:val="sr-Cyrl-RS"/>
        </w:rPr>
        <w:t>Процедура за израду предлога,доношење и реал</w:t>
      </w:r>
      <w:r w:rsidR="00246D00">
        <w:rPr>
          <w:rFonts w:ascii="Times New Roman" w:hAnsi="Times New Roman"/>
          <w:sz w:val="24"/>
          <w:szCs w:val="24"/>
          <w:lang w:val="sr-Cyrl-RS"/>
        </w:rPr>
        <w:t>изовање Школског програма</w:t>
      </w:r>
    </w:p>
    <w:p w14:paraId="0BF9C88D" w14:textId="77777777" w:rsidR="002648E8" w:rsidRDefault="002648E8" w:rsidP="002648E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88F8B8A" w14:textId="77777777" w:rsidR="00246D00" w:rsidRDefault="00246D00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3.</w:t>
      </w:r>
      <w:r w:rsidRPr="00246D00">
        <w:t xml:space="preserve"> </w:t>
      </w:r>
      <w:r w:rsidRPr="00246D00">
        <w:rPr>
          <w:rFonts w:ascii="Times New Roman" w:hAnsi="Times New Roman"/>
          <w:sz w:val="24"/>
          <w:szCs w:val="24"/>
          <w:lang w:val="sr-Cyrl-RS"/>
        </w:rPr>
        <w:t>Процедура за израду предлога,доношење и реал</w:t>
      </w:r>
      <w:r>
        <w:rPr>
          <w:rFonts w:ascii="Times New Roman" w:hAnsi="Times New Roman"/>
          <w:sz w:val="24"/>
          <w:szCs w:val="24"/>
          <w:lang w:val="sr-Cyrl-RS"/>
        </w:rPr>
        <w:t xml:space="preserve">изовање Годишњег плана школе и </w:t>
      </w:r>
    </w:p>
    <w:p w14:paraId="05E8D719" w14:textId="77777777" w:rsidR="00246D00" w:rsidRDefault="00246D00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оперативних планова</w:t>
      </w:r>
    </w:p>
    <w:p w14:paraId="509082C4" w14:textId="77777777" w:rsidR="00CE2B51" w:rsidRPr="00CE2B51" w:rsidRDefault="00CE2B51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4.Процедура израда и реализација индивидуалног образовног плана школе</w:t>
      </w:r>
    </w:p>
    <w:p w14:paraId="52F58B3E" w14:textId="77777777" w:rsidR="002648E8" w:rsidRDefault="002648E8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0EBB4E6" w14:textId="77777777" w:rsidR="00246D00" w:rsidRDefault="00CE2B51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5</w:t>
      </w:r>
      <w:r w:rsidR="00246D00">
        <w:rPr>
          <w:rFonts w:ascii="Times New Roman" w:hAnsi="Times New Roman"/>
          <w:sz w:val="24"/>
          <w:szCs w:val="24"/>
          <w:lang w:val="sr-Cyrl-RS"/>
        </w:rPr>
        <w:t>.</w:t>
      </w:r>
      <w:r w:rsidR="00246D00" w:rsidRPr="00246D00">
        <w:t xml:space="preserve"> </w:t>
      </w:r>
      <w:r w:rsidR="00246D00" w:rsidRPr="00246D00">
        <w:rPr>
          <w:rFonts w:ascii="Times New Roman" w:hAnsi="Times New Roman"/>
          <w:sz w:val="24"/>
          <w:szCs w:val="24"/>
          <w:lang w:val="sr-Cyrl-RS"/>
        </w:rPr>
        <w:t>Процедура за</w:t>
      </w:r>
      <w:r w:rsidR="00246D00">
        <w:rPr>
          <w:rFonts w:ascii="Times New Roman" w:hAnsi="Times New Roman"/>
          <w:sz w:val="24"/>
          <w:szCs w:val="24"/>
          <w:lang w:val="sr-Cyrl-RS"/>
        </w:rPr>
        <w:t xml:space="preserve"> израду и усвајање Извештаја о реализацији годишњег плана школе</w:t>
      </w:r>
    </w:p>
    <w:p w14:paraId="5D879A31" w14:textId="77777777" w:rsidR="00CE2B51" w:rsidRDefault="00CE2B51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633444F" w14:textId="77777777" w:rsidR="00CE2B51" w:rsidRDefault="00CE2B51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6.Процедура организовање и рад Школског одбора</w:t>
      </w:r>
    </w:p>
    <w:p w14:paraId="67D063DD" w14:textId="77777777" w:rsidR="002648E8" w:rsidRDefault="002648E8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093F4F8" w14:textId="77777777" w:rsidR="00246D00" w:rsidRDefault="00CE2B51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7</w:t>
      </w:r>
      <w:r w:rsidR="00246D00">
        <w:rPr>
          <w:rFonts w:ascii="Times New Roman" w:hAnsi="Times New Roman"/>
          <w:sz w:val="24"/>
          <w:szCs w:val="24"/>
          <w:lang w:val="sr-Cyrl-RS"/>
        </w:rPr>
        <w:t>.</w:t>
      </w:r>
      <w:r w:rsidR="00246D00" w:rsidRPr="00246D00">
        <w:t xml:space="preserve"> </w:t>
      </w:r>
      <w:r w:rsidR="002648E8">
        <w:rPr>
          <w:rFonts w:ascii="Times New Roman" w:hAnsi="Times New Roman"/>
          <w:sz w:val="24"/>
          <w:szCs w:val="24"/>
          <w:lang w:val="sr-Cyrl-RS"/>
        </w:rPr>
        <w:t>Процедура организовање и рад Наставничког већа</w:t>
      </w:r>
    </w:p>
    <w:p w14:paraId="0729A637" w14:textId="77777777" w:rsidR="002648E8" w:rsidRDefault="002648E8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3DA3078" w14:textId="77777777" w:rsidR="00246D00" w:rsidRDefault="00CE2B51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8</w:t>
      </w:r>
      <w:r w:rsidR="00246D00">
        <w:rPr>
          <w:rFonts w:ascii="Times New Roman" w:hAnsi="Times New Roman"/>
          <w:sz w:val="24"/>
          <w:szCs w:val="24"/>
          <w:lang w:val="sr-Cyrl-RS"/>
        </w:rPr>
        <w:t>.</w:t>
      </w:r>
      <w:r w:rsidR="002648E8" w:rsidRPr="002648E8">
        <w:t xml:space="preserve"> </w:t>
      </w:r>
      <w:r w:rsidR="002648E8" w:rsidRPr="002648E8">
        <w:rPr>
          <w:rFonts w:ascii="Times New Roman" w:hAnsi="Times New Roman"/>
          <w:sz w:val="24"/>
          <w:szCs w:val="24"/>
          <w:lang w:val="sr-Cyrl-RS"/>
        </w:rPr>
        <w:t>Процедура орга</w:t>
      </w:r>
      <w:r w:rsidR="002648E8">
        <w:rPr>
          <w:rFonts w:ascii="Times New Roman" w:hAnsi="Times New Roman"/>
          <w:sz w:val="24"/>
          <w:szCs w:val="24"/>
          <w:lang w:val="sr-Cyrl-RS"/>
        </w:rPr>
        <w:t>низовање и рад Педагошког колегијума</w:t>
      </w:r>
    </w:p>
    <w:p w14:paraId="4482570A" w14:textId="77777777" w:rsidR="00CE2B51" w:rsidRDefault="00CE2B51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752069A" w14:textId="77777777" w:rsidR="002648E8" w:rsidRDefault="00E31B80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9</w:t>
      </w:r>
      <w:r w:rsidR="002648E8">
        <w:rPr>
          <w:rFonts w:ascii="Times New Roman" w:hAnsi="Times New Roman"/>
          <w:sz w:val="24"/>
          <w:szCs w:val="24"/>
          <w:lang w:val="sr-Cyrl-RS"/>
        </w:rPr>
        <w:t>.</w:t>
      </w:r>
      <w:r w:rsidR="002648E8" w:rsidRPr="002648E8">
        <w:t xml:space="preserve"> </w:t>
      </w:r>
      <w:r w:rsidR="002648E8" w:rsidRPr="002648E8">
        <w:rPr>
          <w:rFonts w:ascii="Times New Roman" w:hAnsi="Times New Roman"/>
          <w:sz w:val="24"/>
          <w:szCs w:val="24"/>
          <w:lang w:val="sr-Cyrl-RS"/>
        </w:rPr>
        <w:t>Процедура орга</w:t>
      </w:r>
      <w:r w:rsidR="002648E8">
        <w:rPr>
          <w:rFonts w:ascii="Times New Roman" w:hAnsi="Times New Roman"/>
          <w:sz w:val="24"/>
          <w:szCs w:val="24"/>
          <w:lang w:val="sr-Cyrl-RS"/>
        </w:rPr>
        <w:t>низовање и рад Одељенског већа</w:t>
      </w:r>
    </w:p>
    <w:p w14:paraId="00D43856" w14:textId="77777777" w:rsidR="00CE2B51" w:rsidRDefault="00CE2B51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881EE6B" w14:textId="77777777" w:rsidR="00CE2B51" w:rsidRDefault="00CE2B51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1</w:t>
      </w:r>
      <w:r w:rsidR="00E31B80">
        <w:rPr>
          <w:rFonts w:ascii="Times New Roman" w:hAnsi="Times New Roman"/>
          <w:sz w:val="24"/>
          <w:szCs w:val="24"/>
          <w:lang w:val="sr-Cyrl-RS"/>
        </w:rPr>
        <w:t>0</w:t>
      </w:r>
      <w:r>
        <w:rPr>
          <w:rFonts w:ascii="Times New Roman" w:hAnsi="Times New Roman"/>
          <w:sz w:val="24"/>
          <w:szCs w:val="24"/>
          <w:lang w:val="sr-Cyrl-RS"/>
        </w:rPr>
        <w:t>.</w:t>
      </w:r>
      <w:r w:rsidR="004D7BFF">
        <w:rPr>
          <w:rFonts w:ascii="Times New Roman" w:hAnsi="Times New Roman"/>
          <w:sz w:val="24"/>
          <w:szCs w:val="24"/>
          <w:lang w:val="sr-Cyrl-RS"/>
        </w:rPr>
        <w:t>Процедура организовање и рад Одељенске заједнице</w:t>
      </w:r>
    </w:p>
    <w:p w14:paraId="5BA45B08" w14:textId="77777777" w:rsidR="002648E8" w:rsidRDefault="002648E8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B45373E" w14:textId="77777777" w:rsidR="002648E8" w:rsidRDefault="004D7BFF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1</w:t>
      </w:r>
      <w:r w:rsidR="00E31B80">
        <w:rPr>
          <w:rFonts w:ascii="Times New Roman" w:hAnsi="Times New Roman"/>
          <w:sz w:val="24"/>
          <w:szCs w:val="24"/>
          <w:lang w:val="sr-Cyrl-RS"/>
        </w:rPr>
        <w:t>1</w:t>
      </w:r>
      <w:r w:rsidR="002648E8">
        <w:rPr>
          <w:rFonts w:ascii="Times New Roman" w:hAnsi="Times New Roman"/>
          <w:sz w:val="24"/>
          <w:szCs w:val="24"/>
          <w:lang w:val="sr-Cyrl-RS"/>
        </w:rPr>
        <w:t>.</w:t>
      </w:r>
      <w:r w:rsidR="002648E8" w:rsidRPr="002648E8">
        <w:t xml:space="preserve"> </w:t>
      </w:r>
      <w:r w:rsidR="002648E8" w:rsidRPr="002648E8">
        <w:rPr>
          <w:rFonts w:ascii="Times New Roman" w:hAnsi="Times New Roman"/>
          <w:sz w:val="24"/>
          <w:szCs w:val="24"/>
          <w:lang w:val="sr-Cyrl-RS"/>
        </w:rPr>
        <w:t>Процедура орга</w:t>
      </w:r>
      <w:r w:rsidR="002648E8">
        <w:rPr>
          <w:rFonts w:ascii="Times New Roman" w:hAnsi="Times New Roman"/>
          <w:sz w:val="24"/>
          <w:szCs w:val="24"/>
          <w:lang w:val="sr-Cyrl-RS"/>
        </w:rPr>
        <w:t>низовање и рад Стручног актива за развојно планирање</w:t>
      </w:r>
    </w:p>
    <w:p w14:paraId="39653099" w14:textId="77777777" w:rsidR="002648E8" w:rsidRDefault="002648E8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A0626B5" w14:textId="77777777" w:rsidR="002648E8" w:rsidRDefault="00E31B80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12</w:t>
      </w:r>
      <w:r w:rsidR="002648E8">
        <w:rPr>
          <w:rFonts w:ascii="Times New Roman" w:hAnsi="Times New Roman"/>
          <w:sz w:val="24"/>
          <w:szCs w:val="24"/>
          <w:lang w:val="sr-Cyrl-RS"/>
        </w:rPr>
        <w:t>.</w:t>
      </w:r>
      <w:r w:rsidR="002648E8" w:rsidRPr="002648E8">
        <w:t xml:space="preserve"> </w:t>
      </w:r>
      <w:r w:rsidR="002648E8" w:rsidRPr="002648E8">
        <w:rPr>
          <w:rFonts w:ascii="Times New Roman" w:hAnsi="Times New Roman"/>
          <w:sz w:val="24"/>
          <w:szCs w:val="24"/>
          <w:lang w:val="sr-Cyrl-RS"/>
        </w:rPr>
        <w:t>Процедура орга</w:t>
      </w:r>
      <w:r w:rsidR="002648E8">
        <w:rPr>
          <w:rFonts w:ascii="Times New Roman" w:hAnsi="Times New Roman"/>
          <w:sz w:val="24"/>
          <w:szCs w:val="24"/>
          <w:lang w:val="sr-Cyrl-RS"/>
        </w:rPr>
        <w:t>низовање и рад Стручног актива за развој школског програма</w:t>
      </w:r>
    </w:p>
    <w:p w14:paraId="5907F8BF" w14:textId="77777777" w:rsidR="002648E8" w:rsidRDefault="002648E8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1DE8F21" w14:textId="77777777" w:rsidR="002648E8" w:rsidRDefault="004D7BFF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1</w:t>
      </w:r>
      <w:r w:rsidR="00E31B80">
        <w:rPr>
          <w:rFonts w:ascii="Times New Roman" w:hAnsi="Times New Roman"/>
          <w:sz w:val="24"/>
          <w:szCs w:val="24"/>
          <w:lang w:val="sr-Cyrl-RS"/>
        </w:rPr>
        <w:t>3</w:t>
      </w:r>
      <w:r w:rsidR="002648E8">
        <w:rPr>
          <w:rFonts w:ascii="Times New Roman" w:hAnsi="Times New Roman"/>
          <w:sz w:val="24"/>
          <w:szCs w:val="24"/>
          <w:lang w:val="sr-Cyrl-RS"/>
        </w:rPr>
        <w:t>.</w:t>
      </w:r>
      <w:r w:rsidR="00E31B8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648E8" w:rsidRPr="002648E8">
        <w:rPr>
          <w:rFonts w:ascii="Times New Roman" w:hAnsi="Times New Roman"/>
          <w:sz w:val="24"/>
          <w:szCs w:val="24"/>
          <w:lang w:val="sr-Cyrl-RS"/>
        </w:rPr>
        <w:t>Процедура орга</w:t>
      </w:r>
      <w:r>
        <w:rPr>
          <w:rFonts w:ascii="Times New Roman" w:hAnsi="Times New Roman"/>
          <w:sz w:val="24"/>
          <w:szCs w:val="24"/>
          <w:lang w:val="sr-Cyrl-RS"/>
        </w:rPr>
        <w:t>низовање и рад  Стручног већа из</w:t>
      </w:r>
      <w:r w:rsidR="002648E8">
        <w:rPr>
          <w:rFonts w:ascii="Times New Roman" w:hAnsi="Times New Roman"/>
          <w:sz w:val="24"/>
          <w:szCs w:val="24"/>
          <w:lang w:val="sr-Cyrl-RS"/>
        </w:rPr>
        <w:t xml:space="preserve"> области предмета</w:t>
      </w:r>
    </w:p>
    <w:p w14:paraId="7225B35C" w14:textId="77777777" w:rsidR="002648E8" w:rsidRDefault="002648E8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B5ED07A" w14:textId="77777777" w:rsidR="002648E8" w:rsidRDefault="004D7BFF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1</w:t>
      </w:r>
      <w:r w:rsidR="00E31B80">
        <w:rPr>
          <w:rFonts w:ascii="Times New Roman" w:hAnsi="Times New Roman"/>
          <w:sz w:val="24"/>
          <w:szCs w:val="24"/>
          <w:lang w:val="sr-Cyrl-RS"/>
        </w:rPr>
        <w:t>4</w:t>
      </w:r>
      <w:r w:rsidR="002648E8">
        <w:rPr>
          <w:rFonts w:ascii="Times New Roman" w:hAnsi="Times New Roman"/>
          <w:sz w:val="24"/>
          <w:szCs w:val="24"/>
          <w:lang w:val="sr-Cyrl-RS"/>
        </w:rPr>
        <w:t>.</w:t>
      </w:r>
      <w:r w:rsidR="00E31B8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648E8" w:rsidRPr="002648E8">
        <w:rPr>
          <w:rFonts w:ascii="Times New Roman" w:hAnsi="Times New Roman"/>
          <w:sz w:val="24"/>
          <w:szCs w:val="24"/>
          <w:lang w:val="sr-Cyrl-RS"/>
        </w:rPr>
        <w:t>Процедура орга</w:t>
      </w:r>
      <w:r w:rsidR="002648E8">
        <w:rPr>
          <w:rFonts w:ascii="Times New Roman" w:hAnsi="Times New Roman"/>
          <w:sz w:val="24"/>
          <w:szCs w:val="24"/>
          <w:lang w:val="sr-Cyrl-RS"/>
        </w:rPr>
        <w:t>низовање и рад стручних тимова</w:t>
      </w:r>
      <w:r>
        <w:rPr>
          <w:rFonts w:ascii="Times New Roman" w:hAnsi="Times New Roman"/>
          <w:sz w:val="24"/>
          <w:szCs w:val="24"/>
          <w:lang w:val="sr-Cyrl-RS"/>
        </w:rPr>
        <w:t xml:space="preserve"> школе</w:t>
      </w:r>
    </w:p>
    <w:p w14:paraId="6F709C21" w14:textId="77777777" w:rsidR="002648E8" w:rsidRDefault="002648E8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E228696" w14:textId="77777777" w:rsidR="002648E8" w:rsidRDefault="004D7BFF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1</w:t>
      </w:r>
      <w:r w:rsidR="00E31B80">
        <w:rPr>
          <w:rFonts w:ascii="Times New Roman" w:hAnsi="Times New Roman"/>
          <w:sz w:val="24"/>
          <w:szCs w:val="24"/>
          <w:lang w:val="sr-Cyrl-RS"/>
        </w:rPr>
        <w:t>5</w:t>
      </w:r>
      <w:r w:rsidR="002648E8">
        <w:rPr>
          <w:rFonts w:ascii="Times New Roman" w:hAnsi="Times New Roman"/>
          <w:sz w:val="24"/>
          <w:szCs w:val="24"/>
          <w:lang w:val="sr-Cyrl-RS"/>
        </w:rPr>
        <w:t>.</w:t>
      </w:r>
      <w:r w:rsidR="00E31B8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648E8" w:rsidRPr="002648E8">
        <w:rPr>
          <w:rFonts w:ascii="Times New Roman" w:hAnsi="Times New Roman"/>
          <w:sz w:val="24"/>
          <w:szCs w:val="24"/>
          <w:lang w:val="sr-Cyrl-RS"/>
        </w:rPr>
        <w:t>Процедура орга</w:t>
      </w:r>
      <w:r w:rsidR="002648E8">
        <w:rPr>
          <w:rFonts w:ascii="Times New Roman" w:hAnsi="Times New Roman"/>
          <w:sz w:val="24"/>
          <w:szCs w:val="24"/>
          <w:lang w:val="sr-Cyrl-RS"/>
        </w:rPr>
        <w:t>низовање и рад саветодавног органа – Савет родитеља</w:t>
      </w:r>
    </w:p>
    <w:p w14:paraId="1D921836" w14:textId="77777777" w:rsidR="004D7BFF" w:rsidRDefault="004D7BFF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8B7A2CB" w14:textId="77777777" w:rsidR="004D7BFF" w:rsidRDefault="004D7BFF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1</w:t>
      </w:r>
      <w:r w:rsidR="00E31B80">
        <w:rPr>
          <w:rFonts w:ascii="Times New Roman" w:hAnsi="Times New Roman"/>
          <w:sz w:val="24"/>
          <w:szCs w:val="24"/>
          <w:lang w:val="sr-Cyrl-RS"/>
        </w:rPr>
        <w:t>6</w:t>
      </w:r>
      <w:r>
        <w:rPr>
          <w:rFonts w:ascii="Times New Roman" w:hAnsi="Times New Roman"/>
          <w:sz w:val="24"/>
          <w:szCs w:val="24"/>
          <w:lang w:val="sr-Cyrl-RS"/>
        </w:rPr>
        <w:t>.</w:t>
      </w:r>
      <w:r w:rsidR="00E31B8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Процедура организовање и рад Ученичког парламента</w:t>
      </w:r>
    </w:p>
    <w:p w14:paraId="07ECEAB1" w14:textId="77777777" w:rsidR="004D7BFF" w:rsidRDefault="004D7BFF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1</w:t>
      </w:r>
      <w:r w:rsidR="00E31B80">
        <w:rPr>
          <w:rFonts w:ascii="Times New Roman" w:hAnsi="Times New Roman"/>
          <w:sz w:val="24"/>
          <w:szCs w:val="24"/>
          <w:lang w:val="sr-Cyrl-RS"/>
        </w:rPr>
        <w:t>7</w:t>
      </w:r>
      <w:r>
        <w:rPr>
          <w:rFonts w:ascii="Times New Roman" w:hAnsi="Times New Roman"/>
          <w:sz w:val="24"/>
          <w:szCs w:val="24"/>
          <w:lang w:val="sr-Cyrl-RS"/>
        </w:rPr>
        <w:t>.</w:t>
      </w:r>
      <w:r w:rsidR="00E31B8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Процедура организовање и рад Ученичке задруге</w:t>
      </w:r>
    </w:p>
    <w:p w14:paraId="26F42A78" w14:textId="77777777" w:rsidR="002648E8" w:rsidRDefault="002648E8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00E10D8" w14:textId="77777777" w:rsidR="002648E8" w:rsidRDefault="004D7BFF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1</w:t>
      </w:r>
      <w:r w:rsidR="00E31B80">
        <w:rPr>
          <w:rFonts w:ascii="Times New Roman" w:hAnsi="Times New Roman"/>
          <w:sz w:val="24"/>
          <w:szCs w:val="24"/>
          <w:lang w:val="sr-Cyrl-RS"/>
        </w:rPr>
        <w:t>8</w:t>
      </w:r>
      <w:r w:rsidR="002648E8">
        <w:rPr>
          <w:rFonts w:ascii="Times New Roman" w:hAnsi="Times New Roman"/>
          <w:sz w:val="24"/>
          <w:szCs w:val="24"/>
          <w:lang w:val="sr-Cyrl-RS"/>
        </w:rPr>
        <w:t>.</w:t>
      </w:r>
      <w:r w:rsidR="00E31B8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648E8">
        <w:rPr>
          <w:rFonts w:ascii="Times New Roman" w:hAnsi="Times New Roman"/>
          <w:sz w:val="24"/>
          <w:szCs w:val="24"/>
          <w:lang w:val="sr-Cyrl-RS"/>
        </w:rPr>
        <w:t>Процедура наменско коришћење средстава утврђених финансијским планом</w:t>
      </w:r>
    </w:p>
    <w:p w14:paraId="36A8DA61" w14:textId="77777777" w:rsidR="002648E8" w:rsidRDefault="002648E8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6CE7FA7" w14:textId="77777777" w:rsidR="002648E8" w:rsidRDefault="00E31B80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19</w:t>
      </w:r>
      <w:r w:rsidR="002648E8">
        <w:rPr>
          <w:rFonts w:ascii="Times New Roman" w:hAnsi="Times New Roman"/>
          <w:sz w:val="24"/>
          <w:szCs w:val="24"/>
          <w:lang w:val="sr-Cyrl-RS"/>
        </w:rPr>
        <w:t>.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648E8">
        <w:rPr>
          <w:rFonts w:ascii="Times New Roman" w:hAnsi="Times New Roman"/>
          <w:sz w:val="24"/>
          <w:szCs w:val="24"/>
          <w:lang w:val="sr-Cyrl-RS"/>
        </w:rPr>
        <w:t>Процедура израда и подношење извештаја о раду директора</w:t>
      </w:r>
    </w:p>
    <w:p w14:paraId="3B03E490" w14:textId="77777777" w:rsidR="002648E8" w:rsidRDefault="002648E8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F643950" w14:textId="77777777" w:rsidR="002648E8" w:rsidRDefault="004D7BFF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2</w:t>
      </w:r>
      <w:r w:rsidR="00E31B80">
        <w:rPr>
          <w:rFonts w:ascii="Times New Roman" w:hAnsi="Times New Roman"/>
          <w:sz w:val="24"/>
          <w:szCs w:val="24"/>
          <w:lang w:val="sr-Cyrl-RS"/>
        </w:rPr>
        <w:t>0</w:t>
      </w:r>
      <w:r w:rsidR="002648E8">
        <w:rPr>
          <w:rFonts w:ascii="Times New Roman" w:hAnsi="Times New Roman"/>
          <w:sz w:val="24"/>
          <w:szCs w:val="24"/>
          <w:lang w:val="sr-Cyrl-RS"/>
        </w:rPr>
        <w:t>.</w:t>
      </w:r>
      <w:r w:rsidR="00E31B8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648E8">
        <w:rPr>
          <w:rFonts w:ascii="Times New Roman" w:hAnsi="Times New Roman"/>
          <w:sz w:val="24"/>
          <w:szCs w:val="24"/>
          <w:lang w:val="sr-Cyrl-RS"/>
        </w:rPr>
        <w:t>Процедура информисање запослених,деце,ученика,родитеља,законских заступника,</w:t>
      </w:r>
    </w:p>
    <w:p w14:paraId="62F77319" w14:textId="77777777" w:rsidR="002648E8" w:rsidRPr="00246D00" w:rsidRDefault="002648E8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стручних органа и органа управљања</w:t>
      </w:r>
    </w:p>
    <w:p w14:paraId="4A077965" w14:textId="77777777" w:rsidR="00246D00" w:rsidRPr="00246D00" w:rsidRDefault="00246D00" w:rsidP="007634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BC90670" w14:textId="77777777" w:rsidR="00A73A00" w:rsidRDefault="00A73A00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A73A00">
        <w:rPr>
          <w:rFonts w:ascii="Times New Roman" w:hAnsi="Times New Roman"/>
          <w:b/>
          <w:sz w:val="24"/>
          <w:szCs w:val="24"/>
          <w:lang w:val="sr-Cyrl-RS"/>
        </w:rPr>
        <w:t>ОБРАЗОВНО ВАСПИТНИ РАД</w:t>
      </w:r>
    </w:p>
    <w:p w14:paraId="0A08BC00" w14:textId="77777777" w:rsidR="00267F02" w:rsidRDefault="00267F02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C210027" w14:textId="77777777" w:rsidR="00A73A00" w:rsidRDefault="00D64C94" w:rsidP="00D64C9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1.</w:t>
      </w:r>
      <w:r w:rsidR="00A73A00" w:rsidRPr="00A73A00">
        <w:rPr>
          <w:rFonts w:ascii="Times New Roman" w:hAnsi="Times New Roman"/>
          <w:sz w:val="24"/>
          <w:szCs w:val="24"/>
          <w:lang w:val="sr-Cyrl-RS"/>
        </w:rPr>
        <w:t>Процедура р</w:t>
      </w:r>
      <w:r w:rsidR="00A73A00">
        <w:rPr>
          <w:rFonts w:ascii="Times New Roman" w:hAnsi="Times New Roman"/>
          <w:sz w:val="24"/>
          <w:szCs w:val="24"/>
          <w:lang w:val="sr-Cyrl-RS"/>
        </w:rPr>
        <w:t>еализовање пре</w:t>
      </w:r>
      <w:r>
        <w:rPr>
          <w:rFonts w:ascii="Times New Roman" w:hAnsi="Times New Roman"/>
          <w:sz w:val="24"/>
          <w:szCs w:val="24"/>
          <w:lang w:val="sr-Cyrl-RS"/>
        </w:rPr>
        <w:t>д</w:t>
      </w:r>
      <w:r w:rsidR="00A73A00">
        <w:rPr>
          <w:rFonts w:ascii="Times New Roman" w:hAnsi="Times New Roman"/>
          <w:sz w:val="24"/>
          <w:szCs w:val="24"/>
          <w:lang w:val="sr-Cyrl-RS"/>
        </w:rPr>
        <w:t>метне</w:t>
      </w:r>
      <w:r w:rsidR="00A73A00" w:rsidRPr="00A73A00">
        <w:rPr>
          <w:rFonts w:ascii="Times New Roman" w:hAnsi="Times New Roman"/>
          <w:sz w:val="24"/>
          <w:szCs w:val="24"/>
          <w:lang w:val="sr-Cyrl-RS"/>
        </w:rPr>
        <w:t xml:space="preserve"> наставе</w:t>
      </w:r>
    </w:p>
    <w:p w14:paraId="690F9BD3" w14:textId="77777777" w:rsidR="00D64C94" w:rsidRDefault="00D64C94" w:rsidP="00D64C9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6D9EEAF" w14:textId="77777777" w:rsidR="00D64C94" w:rsidRPr="00072D62" w:rsidRDefault="00F76880" w:rsidP="00D64C9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RS"/>
        </w:rPr>
      </w:pPr>
      <w:r w:rsidRPr="00072D62">
        <w:rPr>
          <w:rFonts w:ascii="Times New Roman" w:hAnsi="Times New Roman"/>
          <w:color w:val="000000"/>
          <w:sz w:val="24"/>
          <w:szCs w:val="24"/>
          <w:lang w:val="sr-Cyrl-RS"/>
        </w:rPr>
        <w:t>2</w:t>
      </w:r>
      <w:r w:rsidR="00D64C94" w:rsidRPr="00072D62">
        <w:rPr>
          <w:rFonts w:ascii="Times New Roman" w:hAnsi="Times New Roman"/>
          <w:color w:val="000000"/>
          <w:sz w:val="24"/>
          <w:szCs w:val="24"/>
          <w:lang w:val="sr-Cyrl-RS"/>
        </w:rPr>
        <w:t>.Процедура реализовање наставног програма за ванредне ученике</w:t>
      </w:r>
    </w:p>
    <w:p w14:paraId="41A65ACF" w14:textId="77777777" w:rsidR="00D64C94" w:rsidRDefault="00D64C94" w:rsidP="00D64C94">
      <w:pPr>
        <w:spacing w:after="0" w:line="240" w:lineRule="auto"/>
        <w:ind w:left="2912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5F6899F" w14:textId="77777777" w:rsidR="00A73A00" w:rsidRDefault="00F76880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3</w:t>
      </w:r>
      <w:r w:rsidR="00A73A00">
        <w:rPr>
          <w:rFonts w:ascii="Times New Roman" w:hAnsi="Times New Roman"/>
          <w:sz w:val="24"/>
          <w:szCs w:val="24"/>
          <w:lang w:val="sr-Cyrl-RS"/>
        </w:rPr>
        <w:t>.</w:t>
      </w:r>
      <w:r w:rsidR="00A73A00" w:rsidRPr="00A73A00">
        <w:t xml:space="preserve"> </w:t>
      </w:r>
      <w:r w:rsidR="00A73A00">
        <w:rPr>
          <w:rFonts w:ascii="Times New Roman" w:hAnsi="Times New Roman"/>
          <w:sz w:val="24"/>
          <w:szCs w:val="24"/>
          <w:lang w:val="sr-Cyrl-RS"/>
        </w:rPr>
        <w:t>Процедура организова</w:t>
      </w:r>
      <w:r w:rsidR="00D64C94">
        <w:rPr>
          <w:rFonts w:ascii="Times New Roman" w:hAnsi="Times New Roman"/>
          <w:sz w:val="24"/>
          <w:szCs w:val="24"/>
          <w:lang w:val="sr-Cyrl-RS"/>
        </w:rPr>
        <w:t xml:space="preserve">ње допунске,додатне </w:t>
      </w:r>
      <w:r w:rsidR="00A73A00" w:rsidRPr="00A73A00">
        <w:rPr>
          <w:rFonts w:ascii="Times New Roman" w:hAnsi="Times New Roman"/>
          <w:sz w:val="24"/>
          <w:szCs w:val="24"/>
          <w:lang w:val="sr-Cyrl-RS"/>
        </w:rPr>
        <w:t>наставе</w:t>
      </w:r>
    </w:p>
    <w:p w14:paraId="7E0A6B1B" w14:textId="77777777" w:rsidR="00D64C94" w:rsidRDefault="00D64C94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0BBDC8C" w14:textId="77777777" w:rsidR="00D64C94" w:rsidRDefault="00F76880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4</w:t>
      </w:r>
      <w:r w:rsidR="00D64C94">
        <w:rPr>
          <w:rFonts w:ascii="Times New Roman" w:hAnsi="Times New Roman"/>
          <w:sz w:val="24"/>
          <w:szCs w:val="24"/>
          <w:lang w:val="sr-Cyrl-RS"/>
        </w:rPr>
        <w:t>.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D64C94">
        <w:rPr>
          <w:rFonts w:ascii="Times New Roman" w:hAnsi="Times New Roman"/>
          <w:sz w:val="24"/>
          <w:szCs w:val="24"/>
          <w:lang w:val="sr-Cyrl-RS"/>
        </w:rPr>
        <w:t>Процедура реализовање припремне наставе и друштвено корисног рада</w:t>
      </w:r>
    </w:p>
    <w:p w14:paraId="7208DCDE" w14:textId="77777777" w:rsidR="00D64C94" w:rsidRDefault="00D64C94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90E3425" w14:textId="77777777" w:rsidR="00A73A00" w:rsidRDefault="00F76880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5</w:t>
      </w:r>
      <w:r w:rsidR="00D64C94">
        <w:rPr>
          <w:rFonts w:ascii="Times New Roman" w:hAnsi="Times New Roman"/>
          <w:sz w:val="24"/>
          <w:szCs w:val="24"/>
          <w:lang w:val="sr-Cyrl-RS"/>
        </w:rPr>
        <w:t>.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D64C94">
        <w:rPr>
          <w:rFonts w:ascii="Times New Roman" w:hAnsi="Times New Roman"/>
          <w:sz w:val="24"/>
          <w:szCs w:val="24"/>
          <w:lang w:val="sr-Cyrl-RS"/>
        </w:rPr>
        <w:t>Процедура реализовање изборне наставе ученика</w:t>
      </w:r>
    </w:p>
    <w:p w14:paraId="10F36741" w14:textId="77777777" w:rsidR="00267F02" w:rsidRDefault="00267F02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4CCED19" w14:textId="77777777" w:rsidR="00267F02" w:rsidRDefault="00F76880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6</w:t>
      </w:r>
      <w:r w:rsidR="00267F02">
        <w:rPr>
          <w:rFonts w:ascii="Times New Roman" w:hAnsi="Times New Roman"/>
          <w:sz w:val="24"/>
          <w:szCs w:val="24"/>
          <w:lang w:val="sr-Cyrl-RS"/>
        </w:rPr>
        <w:t>.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67F02">
        <w:rPr>
          <w:rFonts w:ascii="Times New Roman" w:hAnsi="Times New Roman"/>
          <w:sz w:val="24"/>
          <w:szCs w:val="24"/>
          <w:lang w:val="sr-Cyrl-RS"/>
        </w:rPr>
        <w:t>Процедура упис у школу</w:t>
      </w:r>
    </w:p>
    <w:p w14:paraId="24B0B2AC" w14:textId="77777777" w:rsidR="00D64C94" w:rsidRDefault="00D64C94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9C33B1D" w14:textId="77777777" w:rsidR="00D64C94" w:rsidRDefault="00F76880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7</w:t>
      </w:r>
      <w:r w:rsidR="00D64C94">
        <w:rPr>
          <w:rFonts w:ascii="Times New Roman" w:hAnsi="Times New Roman"/>
          <w:sz w:val="24"/>
          <w:szCs w:val="24"/>
          <w:lang w:val="sr-Cyrl-RS"/>
        </w:rPr>
        <w:t>.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D64C94">
        <w:rPr>
          <w:rFonts w:ascii="Times New Roman" w:hAnsi="Times New Roman"/>
          <w:sz w:val="24"/>
          <w:szCs w:val="24"/>
          <w:lang w:val="sr-Cyrl-RS"/>
        </w:rPr>
        <w:t>Процедура организовање испита</w:t>
      </w:r>
    </w:p>
    <w:p w14:paraId="41BF9E14" w14:textId="77777777" w:rsidR="00267F02" w:rsidRDefault="00267F02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F20373C" w14:textId="77777777" w:rsidR="00267F02" w:rsidRDefault="00F76880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8</w:t>
      </w:r>
      <w:r w:rsidR="00267F02">
        <w:rPr>
          <w:rFonts w:ascii="Times New Roman" w:hAnsi="Times New Roman"/>
          <w:sz w:val="24"/>
          <w:szCs w:val="24"/>
          <w:lang w:val="sr-Cyrl-RS"/>
        </w:rPr>
        <w:t>.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67F02">
        <w:rPr>
          <w:rFonts w:ascii="Times New Roman" w:hAnsi="Times New Roman"/>
          <w:sz w:val="24"/>
          <w:szCs w:val="24"/>
          <w:lang w:val="sr-Cyrl-RS"/>
        </w:rPr>
        <w:t>Процедура награђивање и похваљивање ученика</w:t>
      </w:r>
    </w:p>
    <w:p w14:paraId="41F3EE0F" w14:textId="77777777" w:rsidR="00267F02" w:rsidRDefault="00267F02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0099A1" w14:textId="77777777" w:rsidR="00267F02" w:rsidRDefault="00F76880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9. </w:t>
      </w:r>
      <w:r w:rsidR="00267F02">
        <w:rPr>
          <w:rFonts w:ascii="Times New Roman" w:hAnsi="Times New Roman"/>
          <w:sz w:val="24"/>
          <w:szCs w:val="24"/>
          <w:lang w:val="sr-Cyrl-RS"/>
        </w:rPr>
        <w:t>Процедура заштита од насиља,злостављања и занемаривања ученика</w:t>
      </w:r>
    </w:p>
    <w:p w14:paraId="201289B6" w14:textId="77777777" w:rsidR="00267F02" w:rsidRDefault="00267F02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239C4E4" w14:textId="77777777" w:rsidR="00267F02" w:rsidRDefault="00D64C94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1</w:t>
      </w:r>
      <w:r w:rsidR="00F76880">
        <w:rPr>
          <w:rFonts w:ascii="Times New Roman" w:hAnsi="Times New Roman"/>
          <w:sz w:val="24"/>
          <w:szCs w:val="24"/>
          <w:lang w:val="sr-Cyrl-RS"/>
        </w:rPr>
        <w:t>0</w:t>
      </w:r>
      <w:r w:rsidR="00267F02">
        <w:rPr>
          <w:rFonts w:ascii="Times New Roman" w:hAnsi="Times New Roman"/>
          <w:sz w:val="24"/>
          <w:szCs w:val="24"/>
          <w:lang w:val="sr-Cyrl-RS"/>
        </w:rPr>
        <w:t>.</w:t>
      </w:r>
      <w:r w:rsidR="00F7688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67F02">
        <w:rPr>
          <w:rFonts w:ascii="Times New Roman" w:hAnsi="Times New Roman"/>
          <w:sz w:val="24"/>
          <w:szCs w:val="24"/>
          <w:lang w:val="sr-Cyrl-RS"/>
        </w:rPr>
        <w:t>Процедура превенција ризичних понашања ученика</w:t>
      </w:r>
    </w:p>
    <w:p w14:paraId="7D431406" w14:textId="77777777" w:rsidR="00267F02" w:rsidRDefault="00267F02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164290A" w14:textId="77777777" w:rsidR="00267F02" w:rsidRDefault="00D64C94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1</w:t>
      </w:r>
      <w:r w:rsidR="00F76880">
        <w:rPr>
          <w:rFonts w:ascii="Times New Roman" w:hAnsi="Times New Roman"/>
          <w:sz w:val="24"/>
          <w:szCs w:val="24"/>
          <w:lang w:val="sr-Cyrl-RS"/>
        </w:rPr>
        <w:t>1</w:t>
      </w:r>
      <w:r w:rsidR="00267F02">
        <w:rPr>
          <w:rFonts w:ascii="Times New Roman" w:hAnsi="Times New Roman"/>
          <w:sz w:val="24"/>
          <w:szCs w:val="24"/>
          <w:lang w:val="sr-Cyrl-RS"/>
        </w:rPr>
        <w:t>.</w:t>
      </w:r>
      <w:r w:rsidR="00F7688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67F02">
        <w:rPr>
          <w:rFonts w:ascii="Times New Roman" w:hAnsi="Times New Roman"/>
          <w:sz w:val="24"/>
          <w:szCs w:val="24"/>
          <w:lang w:val="sr-Cyrl-RS"/>
        </w:rPr>
        <w:t>Процедура спровођење програма слободних активности</w:t>
      </w:r>
    </w:p>
    <w:p w14:paraId="4A871C9B" w14:textId="77777777" w:rsidR="00267F02" w:rsidRDefault="00267F02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C613416" w14:textId="77777777" w:rsidR="00267F02" w:rsidRDefault="00D64C94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1</w:t>
      </w:r>
      <w:r w:rsidR="00F76880">
        <w:rPr>
          <w:rFonts w:ascii="Times New Roman" w:hAnsi="Times New Roman"/>
          <w:sz w:val="24"/>
          <w:szCs w:val="24"/>
          <w:lang w:val="sr-Cyrl-RS"/>
        </w:rPr>
        <w:t>2</w:t>
      </w:r>
      <w:r w:rsidR="00267F02">
        <w:rPr>
          <w:rFonts w:ascii="Times New Roman" w:hAnsi="Times New Roman"/>
          <w:sz w:val="24"/>
          <w:szCs w:val="24"/>
          <w:lang w:val="sr-Cyrl-RS"/>
        </w:rPr>
        <w:t>.</w:t>
      </w:r>
      <w:r w:rsidR="00267F02" w:rsidRPr="00267F02">
        <w:t xml:space="preserve"> </w:t>
      </w:r>
      <w:r w:rsidR="00267F02" w:rsidRPr="00267F02">
        <w:rPr>
          <w:rFonts w:ascii="Times New Roman" w:hAnsi="Times New Roman"/>
          <w:sz w:val="24"/>
          <w:szCs w:val="24"/>
          <w:lang w:val="sr-Cyrl-RS"/>
        </w:rPr>
        <w:t>Процедура спровође</w:t>
      </w:r>
      <w:r w:rsidR="00267F02">
        <w:rPr>
          <w:rFonts w:ascii="Times New Roman" w:hAnsi="Times New Roman"/>
          <w:sz w:val="24"/>
          <w:szCs w:val="24"/>
          <w:lang w:val="sr-Cyrl-RS"/>
        </w:rPr>
        <w:t>ње програма здравствене и социјалне заштите ученика</w:t>
      </w:r>
    </w:p>
    <w:p w14:paraId="7817F84B" w14:textId="77777777" w:rsidR="00267F02" w:rsidRDefault="00267F02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A9D6050" w14:textId="77777777" w:rsidR="00267F02" w:rsidRDefault="00D64C94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1</w:t>
      </w:r>
      <w:r w:rsidR="00F76880">
        <w:rPr>
          <w:rFonts w:ascii="Times New Roman" w:hAnsi="Times New Roman"/>
          <w:sz w:val="24"/>
          <w:szCs w:val="24"/>
          <w:lang w:val="sr-Cyrl-RS"/>
        </w:rPr>
        <w:t>3</w:t>
      </w:r>
      <w:r w:rsidR="00267F02">
        <w:rPr>
          <w:rFonts w:ascii="Times New Roman" w:hAnsi="Times New Roman"/>
          <w:sz w:val="24"/>
          <w:szCs w:val="24"/>
          <w:lang w:val="sr-Cyrl-RS"/>
        </w:rPr>
        <w:t>.</w:t>
      </w:r>
      <w:r w:rsidR="00267F02" w:rsidRPr="00267F02">
        <w:t xml:space="preserve"> </w:t>
      </w:r>
      <w:r w:rsidR="00267F02" w:rsidRPr="00267F02">
        <w:rPr>
          <w:rFonts w:ascii="Times New Roman" w:hAnsi="Times New Roman"/>
          <w:sz w:val="24"/>
          <w:szCs w:val="24"/>
          <w:lang w:val="sr-Cyrl-RS"/>
        </w:rPr>
        <w:t>Процедура спровође</w:t>
      </w:r>
      <w:r w:rsidR="00267F02">
        <w:rPr>
          <w:rFonts w:ascii="Times New Roman" w:hAnsi="Times New Roman"/>
          <w:sz w:val="24"/>
          <w:szCs w:val="24"/>
          <w:lang w:val="sr-Cyrl-RS"/>
        </w:rPr>
        <w:t>ње програма сарадње са породицом</w:t>
      </w:r>
    </w:p>
    <w:p w14:paraId="1284BBB3" w14:textId="77777777" w:rsidR="00267F02" w:rsidRDefault="00267F02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9218551" w14:textId="77777777" w:rsidR="00267F02" w:rsidRDefault="00D64C94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1</w:t>
      </w:r>
      <w:r w:rsidR="00F76880">
        <w:rPr>
          <w:rFonts w:ascii="Times New Roman" w:hAnsi="Times New Roman"/>
          <w:sz w:val="24"/>
          <w:szCs w:val="24"/>
          <w:lang w:val="sr-Cyrl-RS"/>
        </w:rPr>
        <w:t>4</w:t>
      </w:r>
      <w:r w:rsidR="00267F02">
        <w:rPr>
          <w:rFonts w:ascii="Times New Roman" w:hAnsi="Times New Roman"/>
          <w:sz w:val="24"/>
          <w:szCs w:val="24"/>
          <w:lang w:val="sr-Cyrl-RS"/>
        </w:rPr>
        <w:t>.</w:t>
      </w:r>
      <w:r w:rsidR="00267F02" w:rsidRPr="00267F02">
        <w:t xml:space="preserve"> </w:t>
      </w:r>
      <w:r w:rsidR="00267F02">
        <w:rPr>
          <w:rFonts w:ascii="Times New Roman" w:hAnsi="Times New Roman"/>
          <w:sz w:val="24"/>
          <w:szCs w:val="24"/>
          <w:lang w:val="sr-Cyrl-RS"/>
        </w:rPr>
        <w:t>Процедура организовање екскурзија и излета ученика</w:t>
      </w:r>
    </w:p>
    <w:p w14:paraId="66042C3F" w14:textId="77777777" w:rsidR="00267F02" w:rsidRDefault="00267F02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9225317" w14:textId="77777777" w:rsidR="00267F02" w:rsidRDefault="00D64C94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1</w:t>
      </w:r>
      <w:r w:rsidR="00F76880">
        <w:rPr>
          <w:rFonts w:ascii="Times New Roman" w:hAnsi="Times New Roman"/>
          <w:sz w:val="24"/>
          <w:szCs w:val="24"/>
          <w:lang w:val="sr-Cyrl-RS"/>
        </w:rPr>
        <w:t>5</w:t>
      </w:r>
      <w:r w:rsidR="00267F02">
        <w:rPr>
          <w:rFonts w:ascii="Times New Roman" w:hAnsi="Times New Roman"/>
          <w:sz w:val="24"/>
          <w:szCs w:val="24"/>
          <w:lang w:val="sr-Cyrl-RS"/>
        </w:rPr>
        <w:t>.</w:t>
      </w:r>
      <w:r w:rsidR="00267F02" w:rsidRPr="00267F02">
        <w:t xml:space="preserve"> </w:t>
      </w:r>
      <w:r w:rsidR="00267F02" w:rsidRPr="00267F02">
        <w:rPr>
          <w:rFonts w:ascii="Times New Roman" w:hAnsi="Times New Roman"/>
          <w:sz w:val="24"/>
          <w:szCs w:val="24"/>
          <w:lang w:val="sr-Cyrl-RS"/>
        </w:rPr>
        <w:t>Процедура организовање</w:t>
      </w:r>
      <w:r w:rsidR="00267F02">
        <w:rPr>
          <w:rFonts w:ascii="Times New Roman" w:hAnsi="Times New Roman"/>
          <w:sz w:val="24"/>
          <w:szCs w:val="24"/>
          <w:lang w:val="sr-Cyrl-RS"/>
        </w:rPr>
        <w:t xml:space="preserve"> културних и спортских активности ученика</w:t>
      </w:r>
    </w:p>
    <w:p w14:paraId="44DA69E7" w14:textId="77777777" w:rsidR="00267F02" w:rsidRDefault="00267F02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A1DA6E0" w14:textId="77777777" w:rsidR="00267F02" w:rsidRPr="00D64C94" w:rsidRDefault="00D64C94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1</w:t>
      </w:r>
      <w:r w:rsidR="00F76880">
        <w:rPr>
          <w:rFonts w:ascii="Times New Roman" w:hAnsi="Times New Roman"/>
          <w:sz w:val="24"/>
          <w:szCs w:val="24"/>
          <w:lang w:val="sr-Cyrl-RS"/>
        </w:rPr>
        <w:t>6</w:t>
      </w:r>
      <w:r w:rsidR="00267F02">
        <w:rPr>
          <w:rFonts w:ascii="Times New Roman" w:hAnsi="Times New Roman"/>
          <w:sz w:val="24"/>
          <w:szCs w:val="24"/>
          <w:lang w:val="sr-Cyrl-RS"/>
        </w:rPr>
        <w:t>.</w:t>
      </w:r>
      <w:r w:rsidR="00267F02" w:rsidRPr="00267F02">
        <w:t xml:space="preserve"> </w:t>
      </w:r>
      <w:r w:rsidR="00267F02" w:rsidRPr="00267F02">
        <w:rPr>
          <w:rFonts w:ascii="Times New Roman" w:hAnsi="Times New Roman"/>
          <w:sz w:val="24"/>
          <w:szCs w:val="24"/>
          <w:lang w:val="sr-Cyrl-RS"/>
        </w:rPr>
        <w:t>Процедура обављање посл</w:t>
      </w:r>
      <w:r w:rsidR="00267F02">
        <w:rPr>
          <w:rFonts w:ascii="Times New Roman" w:hAnsi="Times New Roman"/>
          <w:sz w:val="24"/>
          <w:szCs w:val="24"/>
          <w:lang w:val="sr-Cyrl-RS"/>
        </w:rPr>
        <w:t>ова стручног сарадника –психол</w:t>
      </w:r>
      <w:r>
        <w:rPr>
          <w:rFonts w:ascii="Times New Roman" w:hAnsi="Times New Roman"/>
          <w:sz w:val="24"/>
          <w:szCs w:val="24"/>
          <w:lang w:val="sr-Cyrl-RS"/>
        </w:rPr>
        <w:t>ога</w:t>
      </w:r>
    </w:p>
    <w:p w14:paraId="2E979EB1" w14:textId="77777777" w:rsidR="00267F02" w:rsidRDefault="00267F02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9AFB270" w14:textId="77777777" w:rsidR="00267F02" w:rsidRDefault="00267F02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1</w:t>
      </w:r>
      <w:r w:rsidR="00F76880">
        <w:rPr>
          <w:rFonts w:ascii="Times New Roman" w:hAnsi="Times New Roman"/>
          <w:sz w:val="24"/>
          <w:szCs w:val="24"/>
          <w:lang w:val="sr-Cyrl-RS"/>
        </w:rPr>
        <w:t>7</w:t>
      </w:r>
      <w:r>
        <w:rPr>
          <w:rFonts w:ascii="Times New Roman" w:hAnsi="Times New Roman"/>
          <w:sz w:val="24"/>
          <w:szCs w:val="24"/>
          <w:lang w:val="sr-Cyrl-RS"/>
        </w:rPr>
        <w:t>.</w:t>
      </w:r>
      <w:r w:rsidRPr="00267F02">
        <w:t xml:space="preserve"> </w:t>
      </w:r>
      <w:r w:rsidRPr="00267F02">
        <w:rPr>
          <w:rFonts w:ascii="Times New Roman" w:hAnsi="Times New Roman"/>
          <w:sz w:val="24"/>
          <w:szCs w:val="24"/>
          <w:lang w:val="sr-Cyrl-RS"/>
        </w:rPr>
        <w:t>Процедура обављање посл</w:t>
      </w:r>
      <w:r>
        <w:rPr>
          <w:rFonts w:ascii="Times New Roman" w:hAnsi="Times New Roman"/>
          <w:sz w:val="24"/>
          <w:szCs w:val="24"/>
          <w:lang w:val="sr-Cyrl-RS"/>
        </w:rPr>
        <w:t>ова стручног сарадника – библиотекара</w:t>
      </w:r>
    </w:p>
    <w:p w14:paraId="345D26C4" w14:textId="77777777" w:rsidR="00246D00" w:rsidRDefault="00246D00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4A4E9E4" w14:textId="77777777" w:rsidR="00267F02" w:rsidRPr="00A73A00" w:rsidRDefault="00E31B80" w:rsidP="00A73A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1</w:t>
      </w:r>
      <w:r w:rsidR="00F76880">
        <w:rPr>
          <w:rFonts w:ascii="Times New Roman" w:hAnsi="Times New Roman"/>
          <w:sz w:val="24"/>
          <w:szCs w:val="24"/>
          <w:lang w:val="sr-Cyrl-RS"/>
        </w:rPr>
        <w:t>8</w:t>
      </w:r>
      <w:r w:rsidR="00267F02">
        <w:rPr>
          <w:rFonts w:ascii="Times New Roman" w:hAnsi="Times New Roman"/>
          <w:sz w:val="24"/>
          <w:szCs w:val="24"/>
          <w:lang w:val="sr-Cyrl-RS"/>
        </w:rPr>
        <w:t>.Процедура успостављање и вођење школских евиденција</w:t>
      </w:r>
    </w:p>
    <w:p w14:paraId="75ADD4F9" w14:textId="77777777" w:rsidR="00246D00" w:rsidRDefault="00246D00" w:rsidP="00030B70">
      <w:pPr>
        <w:snapToGrid w:val="0"/>
        <w:rPr>
          <w:rFonts w:ascii="Times New Roman" w:hAnsi="Times New Roman"/>
          <w:b/>
          <w:sz w:val="24"/>
          <w:szCs w:val="24"/>
          <w:lang w:val="sr-Cyrl-RS"/>
        </w:rPr>
      </w:pPr>
    </w:p>
    <w:p w14:paraId="28D04C1F" w14:textId="77777777" w:rsidR="009D0784" w:rsidRPr="00FF6BEF" w:rsidRDefault="00FF6BEF" w:rsidP="00030B70">
      <w:pPr>
        <w:snapToGrid w:val="0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НОРМАТИВНО ПРАВНИ ПОСЛОВИ</w:t>
      </w:r>
    </w:p>
    <w:p w14:paraId="5A04F7E2" w14:textId="77777777" w:rsidR="009D0784" w:rsidRDefault="00FF6BEF" w:rsidP="009D0784">
      <w:pPr>
        <w:snapToGrid w:val="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1</w:t>
      </w:r>
      <w:r w:rsidR="009D0784">
        <w:rPr>
          <w:rFonts w:ascii="Times New Roman" w:hAnsi="Times New Roman"/>
          <w:sz w:val="24"/>
          <w:szCs w:val="24"/>
          <w:lang w:val="sr-Cyrl-RS"/>
        </w:rPr>
        <w:t>.</w:t>
      </w:r>
      <w:r w:rsidR="009D0784" w:rsidRPr="009D0784">
        <w:t xml:space="preserve"> </w:t>
      </w:r>
      <w:r w:rsidR="009D0784" w:rsidRPr="009D0784">
        <w:rPr>
          <w:rFonts w:ascii="Times New Roman" w:hAnsi="Times New Roman"/>
          <w:sz w:val="24"/>
          <w:szCs w:val="24"/>
          <w:lang w:val="sr-Cyrl-RS"/>
        </w:rPr>
        <w:t>Процедура за израду предлога</w:t>
      </w:r>
      <w:r>
        <w:rPr>
          <w:rFonts w:ascii="Times New Roman" w:hAnsi="Times New Roman"/>
          <w:sz w:val="24"/>
          <w:szCs w:val="24"/>
          <w:lang w:val="sr-Cyrl-RS"/>
        </w:rPr>
        <w:t xml:space="preserve"> општих  аката </w:t>
      </w:r>
      <w:r w:rsidR="009D0784">
        <w:rPr>
          <w:rFonts w:ascii="Times New Roman" w:hAnsi="Times New Roman"/>
          <w:sz w:val="24"/>
          <w:szCs w:val="24"/>
          <w:lang w:val="sr-Cyrl-RS"/>
        </w:rPr>
        <w:t xml:space="preserve"> и ажурирање истих</w:t>
      </w:r>
    </w:p>
    <w:p w14:paraId="0BA682E7" w14:textId="77777777" w:rsidR="009D0784" w:rsidRDefault="00FF6BEF" w:rsidP="009D0784">
      <w:pPr>
        <w:snapToGrid w:val="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2</w:t>
      </w:r>
      <w:r w:rsidR="009D0784">
        <w:rPr>
          <w:rFonts w:ascii="Times New Roman" w:hAnsi="Times New Roman"/>
          <w:sz w:val="24"/>
          <w:szCs w:val="24"/>
          <w:lang w:val="sr-Cyrl-RS"/>
        </w:rPr>
        <w:t>.</w:t>
      </w:r>
      <w:r w:rsidR="009D0784" w:rsidRPr="009D0784"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Процедура припрема </w:t>
      </w:r>
      <w:r w:rsidR="009D0784" w:rsidRPr="009D0784">
        <w:rPr>
          <w:rFonts w:ascii="Times New Roman" w:hAnsi="Times New Roman"/>
          <w:sz w:val="24"/>
          <w:szCs w:val="24"/>
          <w:lang w:val="sr-Cyrl-RS"/>
        </w:rPr>
        <w:t xml:space="preserve"> предлога различитих уговора</w:t>
      </w:r>
      <w:r>
        <w:rPr>
          <w:rFonts w:ascii="Times New Roman" w:hAnsi="Times New Roman"/>
          <w:sz w:val="24"/>
          <w:szCs w:val="24"/>
          <w:lang w:val="sr-Cyrl-RS"/>
        </w:rPr>
        <w:t xml:space="preserve"> и праћење реализације истих</w:t>
      </w:r>
    </w:p>
    <w:p w14:paraId="0DF89DAE" w14:textId="77777777" w:rsidR="00FF6BEF" w:rsidRDefault="00FF6BEF" w:rsidP="009D0784">
      <w:pPr>
        <w:snapToGrid w:val="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3.</w:t>
      </w:r>
      <w:r w:rsidR="00AA4F63">
        <w:rPr>
          <w:rFonts w:ascii="Times New Roman" w:hAnsi="Times New Roman"/>
          <w:sz w:val="24"/>
          <w:szCs w:val="24"/>
          <w:lang w:val="sr-Cyrl-RS"/>
        </w:rPr>
        <w:t>Процедура за израду извештаја о раду за нормативно правне послове</w:t>
      </w:r>
    </w:p>
    <w:p w14:paraId="15C5D3D0" w14:textId="77777777" w:rsidR="009D0784" w:rsidRDefault="00AA4F63" w:rsidP="009D0784">
      <w:pPr>
        <w:snapToGrid w:val="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4</w:t>
      </w:r>
      <w:r w:rsidR="009D0784">
        <w:rPr>
          <w:rFonts w:ascii="Times New Roman" w:hAnsi="Times New Roman"/>
          <w:sz w:val="24"/>
          <w:szCs w:val="24"/>
          <w:lang w:val="sr-Cyrl-RS"/>
        </w:rPr>
        <w:t>.</w:t>
      </w:r>
      <w:r w:rsidR="009D0784" w:rsidRPr="009D0784">
        <w:rPr>
          <w:rFonts w:ascii="Times New Roman" w:hAnsi="Times New Roman"/>
          <w:sz w:val="24"/>
          <w:szCs w:val="24"/>
          <w:lang w:val="sr-Cyrl-RS"/>
        </w:rPr>
        <w:t>Процедура за израду информације од јавног значаја</w:t>
      </w:r>
    </w:p>
    <w:p w14:paraId="615B7D7F" w14:textId="77777777" w:rsidR="00022E51" w:rsidRDefault="00AA4F63" w:rsidP="009D0784">
      <w:pPr>
        <w:snapToGrid w:val="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5</w:t>
      </w:r>
      <w:r w:rsidR="00022E51">
        <w:rPr>
          <w:rFonts w:ascii="Times New Roman" w:hAnsi="Times New Roman"/>
          <w:sz w:val="24"/>
          <w:szCs w:val="24"/>
          <w:lang w:val="sr-Cyrl-RS"/>
        </w:rPr>
        <w:t>.</w:t>
      </w:r>
      <w:r w:rsidR="00022E51" w:rsidRPr="00022E51">
        <w:t xml:space="preserve"> </w:t>
      </w:r>
      <w:r w:rsidR="00022E51" w:rsidRPr="00022E51">
        <w:rPr>
          <w:rFonts w:ascii="Times New Roman" w:hAnsi="Times New Roman"/>
          <w:sz w:val="24"/>
          <w:szCs w:val="24"/>
          <w:lang w:val="sr-Cyrl-RS"/>
        </w:rPr>
        <w:t>Процедура за обављање кадровских послова</w:t>
      </w:r>
    </w:p>
    <w:p w14:paraId="0DEA4E0D" w14:textId="77777777" w:rsidR="00AA4F63" w:rsidRDefault="00AA4F63" w:rsidP="009D0784">
      <w:pPr>
        <w:snapToGrid w:val="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6.</w:t>
      </w:r>
      <w:r w:rsidRPr="00AA4F63">
        <w:t xml:space="preserve"> </w:t>
      </w:r>
      <w:r w:rsidRPr="00AA4F63">
        <w:rPr>
          <w:rFonts w:ascii="Times New Roman" w:hAnsi="Times New Roman"/>
          <w:sz w:val="24"/>
          <w:szCs w:val="24"/>
          <w:lang w:val="sr-Cyrl-RS"/>
        </w:rPr>
        <w:t>Процедура за обављање административних послова</w:t>
      </w:r>
    </w:p>
    <w:p w14:paraId="70C10530" w14:textId="77777777" w:rsidR="00022E51" w:rsidRDefault="00AA4F63" w:rsidP="009D0784">
      <w:pPr>
        <w:snapToGrid w:val="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7</w:t>
      </w:r>
      <w:r w:rsidR="00022E51">
        <w:rPr>
          <w:rFonts w:ascii="Times New Roman" w:hAnsi="Times New Roman"/>
          <w:sz w:val="24"/>
          <w:szCs w:val="24"/>
          <w:lang w:val="sr-Cyrl-RS"/>
        </w:rPr>
        <w:t>.</w:t>
      </w:r>
      <w:r w:rsidR="00022E51" w:rsidRPr="00022E51">
        <w:t xml:space="preserve"> </w:t>
      </w:r>
      <w:r w:rsidR="00022E51" w:rsidRPr="00022E51">
        <w:rPr>
          <w:rFonts w:ascii="Times New Roman" w:hAnsi="Times New Roman"/>
          <w:sz w:val="24"/>
          <w:szCs w:val="24"/>
          <w:lang w:val="sr-Cyrl-RS"/>
        </w:rPr>
        <w:t>Процедура  за заступање пред правосудним органима и телима</w:t>
      </w:r>
    </w:p>
    <w:p w14:paraId="37F0F2AE" w14:textId="77777777" w:rsidR="00022E51" w:rsidRDefault="00AA4F63" w:rsidP="009D0784">
      <w:pPr>
        <w:snapToGrid w:val="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8</w:t>
      </w:r>
      <w:r w:rsidR="00022E51">
        <w:rPr>
          <w:rFonts w:ascii="Times New Roman" w:hAnsi="Times New Roman"/>
          <w:sz w:val="24"/>
          <w:szCs w:val="24"/>
          <w:lang w:val="sr-Cyrl-RS"/>
        </w:rPr>
        <w:t>.</w:t>
      </w:r>
      <w:r w:rsidR="00022E51" w:rsidRPr="00022E51">
        <w:t xml:space="preserve"> </w:t>
      </w:r>
      <w:r w:rsidR="00022E51" w:rsidRPr="00022E51">
        <w:rPr>
          <w:rFonts w:ascii="Times New Roman" w:hAnsi="Times New Roman"/>
          <w:sz w:val="24"/>
          <w:szCs w:val="24"/>
          <w:lang w:val="sr-Cyrl-RS"/>
        </w:rPr>
        <w:t>Процедура за пријем у радни однос</w:t>
      </w:r>
    </w:p>
    <w:p w14:paraId="319ADAF3" w14:textId="77777777" w:rsidR="00022E51" w:rsidRDefault="00AA4F63" w:rsidP="009D0784">
      <w:pPr>
        <w:snapToGrid w:val="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9</w:t>
      </w:r>
      <w:r w:rsidR="00022E51">
        <w:rPr>
          <w:rFonts w:ascii="Times New Roman" w:hAnsi="Times New Roman"/>
          <w:sz w:val="24"/>
          <w:szCs w:val="24"/>
          <w:lang w:val="sr-Cyrl-RS"/>
        </w:rPr>
        <w:t>.</w:t>
      </w:r>
      <w:r w:rsidR="00022E51" w:rsidRPr="00022E51">
        <w:t xml:space="preserve"> </w:t>
      </w:r>
      <w:r w:rsidR="00022E51" w:rsidRPr="00022E51">
        <w:rPr>
          <w:rFonts w:ascii="Times New Roman" w:hAnsi="Times New Roman"/>
          <w:sz w:val="24"/>
          <w:szCs w:val="24"/>
          <w:lang w:val="sr-Cyrl-RS"/>
        </w:rPr>
        <w:t>Процедура спровођења  дисциплинског поступка</w:t>
      </w:r>
      <w:r>
        <w:rPr>
          <w:rFonts w:ascii="Times New Roman" w:hAnsi="Times New Roman"/>
          <w:sz w:val="24"/>
          <w:szCs w:val="24"/>
          <w:lang w:val="sr-Cyrl-RS"/>
        </w:rPr>
        <w:t xml:space="preserve"> против запослених</w:t>
      </w:r>
    </w:p>
    <w:p w14:paraId="1CCE58AC" w14:textId="77777777" w:rsidR="00022E51" w:rsidRPr="00AA4F63" w:rsidRDefault="00AA4F63" w:rsidP="009D0784">
      <w:pPr>
        <w:snapToGrid w:val="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10.Процедура за спровођење дисциплинске одговорности ученика</w:t>
      </w:r>
    </w:p>
    <w:p w14:paraId="332C8165" w14:textId="77777777" w:rsidR="00253707" w:rsidRDefault="00AA4F63" w:rsidP="00030B70">
      <w:pPr>
        <w:snapToGrid w:val="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11</w:t>
      </w:r>
      <w:r w:rsidR="00253707">
        <w:rPr>
          <w:rFonts w:ascii="Times New Roman" w:hAnsi="Times New Roman"/>
          <w:lang w:val="sr-Cyrl-RS"/>
        </w:rPr>
        <w:t>.</w:t>
      </w:r>
      <w:r w:rsidR="00032ECF" w:rsidRPr="00032ECF">
        <w:rPr>
          <w:rFonts w:ascii="Times New Roman" w:hAnsi="Times New Roman"/>
          <w:lang w:val="sr-Cyrl-RS"/>
        </w:rPr>
        <w:t xml:space="preserve"> </w:t>
      </w:r>
      <w:r w:rsidR="00032ECF">
        <w:rPr>
          <w:rFonts w:ascii="Times New Roman" w:hAnsi="Times New Roman"/>
          <w:lang w:val="sr-Cyrl-RS"/>
        </w:rPr>
        <w:t>Процедура набавки на које се примењује Закон о јавним набавкама</w:t>
      </w:r>
    </w:p>
    <w:p w14:paraId="4D6CE166" w14:textId="77777777" w:rsidR="00030B70" w:rsidRDefault="00AA4F63" w:rsidP="00030B70">
      <w:pPr>
        <w:snapToGrid w:val="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12</w:t>
      </w:r>
      <w:r w:rsidR="00253707">
        <w:rPr>
          <w:rFonts w:ascii="Times New Roman" w:hAnsi="Times New Roman"/>
          <w:lang w:val="sr-Cyrl-RS"/>
        </w:rPr>
        <w:t>.</w:t>
      </w:r>
      <w:r w:rsidR="00283EF7" w:rsidRPr="00283EF7">
        <w:rPr>
          <w:rFonts w:ascii="Times New Roman" w:hAnsi="Times New Roman"/>
          <w:lang w:val="sr-Cyrl-RS"/>
        </w:rPr>
        <w:t xml:space="preserve"> </w:t>
      </w:r>
      <w:r w:rsidR="00283EF7">
        <w:rPr>
          <w:rFonts w:ascii="Times New Roman" w:hAnsi="Times New Roman"/>
          <w:lang w:val="sr-Cyrl-RS"/>
        </w:rPr>
        <w:t>Процедура израда Плана набавки</w:t>
      </w:r>
    </w:p>
    <w:p w14:paraId="650FDA7F" w14:textId="77777777" w:rsidR="00283EF7" w:rsidRDefault="00AA4F63" w:rsidP="00030B70">
      <w:pPr>
        <w:snapToGrid w:val="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13</w:t>
      </w:r>
      <w:r w:rsidR="00283EF7">
        <w:rPr>
          <w:rFonts w:ascii="Times New Roman" w:hAnsi="Times New Roman"/>
          <w:lang w:val="sr-Cyrl-RS"/>
        </w:rPr>
        <w:t>.</w:t>
      </w:r>
      <w:r w:rsidR="00283EF7" w:rsidRPr="00283EF7">
        <w:rPr>
          <w:rFonts w:ascii="Times New Roman" w:hAnsi="Times New Roman"/>
          <w:lang w:val="sr-Cyrl-RS"/>
        </w:rPr>
        <w:t xml:space="preserve"> </w:t>
      </w:r>
      <w:r w:rsidR="00283EF7">
        <w:rPr>
          <w:rFonts w:ascii="Times New Roman" w:hAnsi="Times New Roman"/>
          <w:lang w:val="sr-Cyrl-RS"/>
        </w:rPr>
        <w:t>Процедура покретање поступка јавне набавке</w:t>
      </w:r>
    </w:p>
    <w:p w14:paraId="2C3E2F2D" w14:textId="77777777" w:rsidR="00283EF7" w:rsidRDefault="00AA4F63" w:rsidP="00030B70">
      <w:pPr>
        <w:snapToGrid w:val="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14</w:t>
      </w:r>
      <w:r w:rsidR="00283EF7">
        <w:rPr>
          <w:rFonts w:ascii="Times New Roman" w:hAnsi="Times New Roman"/>
          <w:lang w:val="sr-Cyrl-RS"/>
        </w:rPr>
        <w:t>.</w:t>
      </w:r>
      <w:r w:rsidR="00283EF7" w:rsidRPr="00283EF7">
        <w:rPr>
          <w:rFonts w:ascii="Times New Roman" w:hAnsi="Times New Roman"/>
          <w:lang w:val="sr-Cyrl-RS"/>
        </w:rPr>
        <w:t xml:space="preserve"> </w:t>
      </w:r>
      <w:r w:rsidR="00283EF7">
        <w:rPr>
          <w:rFonts w:ascii="Times New Roman" w:hAnsi="Times New Roman"/>
          <w:lang w:val="sr-Cyrl-RS"/>
        </w:rPr>
        <w:t xml:space="preserve">Процедура избор </w:t>
      </w:r>
      <w:r>
        <w:rPr>
          <w:rFonts w:ascii="Times New Roman" w:hAnsi="Times New Roman"/>
          <w:lang w:val="sr-Cyrl-RS"/>
        </w:rPr>
        <w:t xml:space="preserve">најповољнијег </w:t>
      </w:r>
      <w:r w:rsidR="00283EF7">
        <w:rPr>
          <w:rFonts w:ascii="Times New Roman" w:hAnsi="Times New Roman"/>
          <w:lang w:val="sr-Cyrl-RS"/>
        </w:rPr>
        <w:t>понуђача</w:t>
      </w:r>
    </w:p>
    <w:p w14:paraId="68A4A08B" w14:textId="77777777" w:rsidR="00283EF7" w:rsidRDefault="00AA4F63" w:rsidP="00030B70">
      <w:pPr>
        <w:snapToGrid w:val="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15</w:t>
      </w:r>
      <w:r w:rsidR="00283EF7">
        <w:rPr>
          <w:rFonts w:ascii="Times New Roman" w:hAnsi="Times New Roman"/>
          <w:lang w:val="sr-Cyrl-RS"/>
        </w:rPr>
        <w:t>.</w:t>
      </w:r>
      <w:r w:rsidR="00283EF7" w:rsidRPr="00283EF7">
        <w:rPr>
          <w:rFonts w:ascii="Times New Roman" w:hAnsi="Times New Roman"/>
          <w:lang w:val="sr-Cyrl-RS"/>
        </w:rPr>
        <w:t xml:space="preserve"> </w:t>
      </w:r>
      <w:r w:rsidR="00283EF7">
        <w:rPr>
          <w:rFonts w:ascii="Times New Roman" w:hAnsi="Times New Roman"/>
          <w:lang w:val="sr-Cyrl-RS"/>
        </w:rPr>
        <w:t>Процедура извештавање о јавној набавци</w:t>
      </w:r>
    </w:p>
    <w:p w14:paraId="0EAFF47A" w14:textId="77777777" w:rsidR="00283EF7" w:rsidRDefault="00AA4F63" w:rsidP="00030B70">
      <w:pPr>
        <w:snapToGrid w:val="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16</w:t>
      </w:r>
      <w:r w:rsidR="00283EF7">
        <w:rPr>
          <w:rFonts w:ascii="Times New Roman" w:hAnsi="Times New Roman"/>
          <w:lang w:val="sr-Cyrl-RS"/>
        </w:rPr>
        <w:t>.</w:t>
      </w:r>
      <w:r w:rsidR="00283EF7" w:rsidRPr="00283EF7">
        <w:rPr>
          <w:rFonts w:ascii="Times New Roman" w:hAnsi="Times New Roman"/>
          <w:lang w:val="sr-Cyrl-RS"/>
        </w:rPr>
        <w:t xml:space="preserve"> </w:t>
      </w:r>
      <w:r w:rsidR="00283EF7">
        <w:rPr>
          <w:rFonts w:ascii="Times New Roman" w:hAnsi="Times New Roman"/>
          <w:lang w:val="sr-Cyrl-RS"/>
        </w:rPr>
        <w:t>Процедура заштита права понуђача</w:t>
      </w:r>
    </w:p>
    <w:p w14:paraId="0F42A917" w14:textId="77777777" w:rsidR="00030B70" w:rsidRDefault="00AA4F63" w:rsidP="00030B70">
      <w:pPr>
        <w:snapToGrid w:val="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17</w:t>
      </w:r>
      <w:r w:rsidR="00283EF7">
        <w:rPr>
          <w:rFonts w:ascii="Times New Roman" w:hAnsi="Times New Roman"/>
          <w:lang w:val="sr-Cyrl-RS"/>
        </w:rPr>
        <w:t>.</w:t>
      </w:r>
      <w:r w:rsidR="00283EF7" w:rsidRPr="00283EF7">
        <w:rPr>
          <w:rFonts w:ascii="Times New Roman" w:hAnsi="Times New Roman"/>
          <w:lang w:val="sr-Cyrl-RS"/>
        </w:rPr>
        <w:t xml:space="preserve"> </w:t>
      </w:r>
      <w:r w:rsidR="00283EF7">
        <w:rPr>
          <w:rFonts w:ascii="Times New Roman" w:hAnsi="Times New Roman"/>
          <w:lang w:val="sr-Cyrl-RS"/>
        </w:rPr>
        <w:t>Процедура реализ</w:t>
      </w:r>
      <w:r w:rsidR="009D0784">
        <w:rPr>
          <w:rFonts w:ascii="Times New Roman" w:hAnsi="Times New Roman"/>
          <w:lang w:val="sr-Cyrl-RS"/>
        </w:rPr>
        <w:t>ација набавке и праћење уговора</w:t>
      </w:r>
    </w:p>
    <w:p w14:paraId="0B5D96C0" w14:textId="77777777" w:rsidR="00AA4F63" w:rsidRPr="00D64C94" w:rsidRDefault="00AA4F63" w:rsidP="00030B70">
      <w:pPr>
        <w:snapToGrid w:val="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lastRenderedPageBreak/>
        <w:t>18.</w:t>
      </w:r>
      <w:r w:rsidRPr="00AA4F63">
        <w:t xml:space="preserve"> </w:t>
      </w:r>
      <w:r>
        <w:rPr>
          <w:rFonts w:ascii="Times New Roman" w:hAnsi="Times New Roman"/>
          <w:lang w:val="sr-Cyrl-RS"/>
        </w:rPr>
        <w:t xml:space="preserve">Процедура стручно усавршавање </w:t>
      </w:r>
      <w:r w:rsidRPr="00AA4F63">
        <w:rPr>
          <w:rFonts w:ascii="Times New Roman" w:hAnsi="Times New Roman"/>
          <w:lang w:val="sr-Cyrl-RS"/>
        </w:rPr>
        <w:t xml:space="preserve"> запослених</w:t>
      </w:r>
    </w:p>
    <w:p w14:paraId="206CEA7D" w14:textId="77777777" w:rsidR="00FF6BEF" w:rsidRDefault="00FF6BEF" w:rsidP="00FF6BEF">
      <w:pPr>
        <w:snapToGrid w:val="0"/>
        <w:rPr>
          <w:rFonts w:ascii="Times New Roman" w:hAnsi="Times New Roman"/>
          <w:lang w:val="sr-Cyrl-RS"/>
        </w:rPr>
      </w:pPr>
      <w:r w:rsidRPr="00FF6BEF">
        <w:rPr>
          <w:rFonts w:ascii="Times New Roman" w:hAnsi="Times New Roman"/>
          <w:lang w:val="sr-Cyrl-RS"/>
        </w:rPr>
        <w:t xml:space="preserve"> </w:t>
      </w:r>
    </w:p>
    <w:p w14:paraId="0D6C93BB" w14:textId="77777777" w:rsidR="00FF6BEF" w:rsidRPr="00A73A00" w:rsidRDefault="0090677C" w:rsidP="00FF6BEF">
      <w:pPr>
        <w:snapToGrid w:val="0"/>
        <w:rPr>
          <w:rFonts w:ascii="Times New Roman" w:hAnsi="Times New Roman"/>
          <w:b/>
          <w:sz w:val="24"/>
          <w:szCs w:val="24"/>
          <w:lang w:val="sr-Cyrl-RS"/>
        </w:rPr>
      </w:pPr>
      <w:r w:rsidRPr="00A73A00">
        <w:rPr>
          <w:rFonts w:ascii="Times New Roman" w:hAnsi="Times New Roman"/>
          <w:b/>
          <w:sz w:val="24"/>
          <w:szCs w:val="24"/>
          <w:lang w:val="sr-Cyrl-RS"/>
        </w:rPr>
        <w:t xml:space="preserve"> ФИНАНСИЈСКО РАЧУНОВОДСТВЕНИ ПОСЛОВИ</w:t>
      </w:r>
    </w:p>
    <w:p w14:paraId="196C2A01" w14:textId="77777777" w:rsidR="00FF6BEF" w:rsidRPr="00FF6BEF" w:rsidRDefault="0090677C" w:rsidP="00FF6BEF">
      <w:pPr>
        <w:snapToGrid w:val="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1</w:t>
      </w:r>
      <w:r w:rsidR="00FF6BEF" w:rsidRPr="00FF6BEF">
        <w:rPr>
          <w:rFonts w:ascii="Times New Roman" w:hAnsi="Times New Roman"/>
          <w:lang w:val="sr-Cyrl-RS"/>
        </w:rPr>
        <w:t>.Процедура за припрему предлога ,поступак  усвајања  и изм</w:t>
      </w:r>
      <w:r>
        <w:rPr>
          <w:rFonts w:ascii="Times New Roman" w:hAnsi="Times New Roman"/>
          <w:lang w:val="sr-Cyrl-RS"/>
        </w:rPr>
        <w:t>ене Финансијског плана школе</w:t>
      </w:r>
    </w:p>
    <w:p w14:paraId="65941D43" w14:textId="77777777" w:rsidR="00FF6BEF" w:rsidRDefault="0090677C" w:rsidP="00FF6BEF">
      <w:pPr>
        <w:snapToGrid w:val="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2.Процедура стручна  обрада  и финализација</w:t>
      </w:r>
      <w:r w:rsidR="00FF6BEF" w:rsidRPr="00FF6BEF">
        <w:rPr>
          <w:rFonts w:ascii="Times New Roman" w:hAnsi="Times New Roman"/>
          <w:lang w:val="sr-Cyrl-RS"/>
        </w:rPr>
        <w:t xml:space="preserve">  </w:t>
      </w:r>
      <w:r>
        <w:rPr>
          <w:rFonts w:ascii="Times New Roman" w:hAnsi="Times New Roman"/>
          <w:lang w:val="sr-Cyrl-RS"/>
        </w:rPr>
        <w:t xml:space="preserve">Финансијског </w:t>
      </w:r>
      <w:r w:rsidR="00FF6BEF" w:rsidRPr="00FF6BEF">
        <w:rPr>
          <w:rFonts w:ascii="Times New Roman" w:hAnsi="Times New Roman"/>
          <w:lang w:val="sr-Cyrl-RS"/>
        </w:rPr>
        <w:t xml:space="preserve">извештаја </w:t>
      </w:r>
      <w:r>
        <w:rPr>
          <w:rFonts w:ascii="Times New Roman" w:hAnsi="Times New Roman"/>
          <w:lang w:val="sr-Cyrl-RS"/>
        </w:rPr>
        <w:t>школе</w:t>
      </w:r>
    </w:p>
    <w:p w14:paraId="7E337651" w14:textId="77777777" w:rsidR="0090677C" w:rsidRDefault="0090677C" w:rsidP="00FF6BEF">
      <w:pPr>
        <w:snapToGrid w:val="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3.</w:t>
      </w:r>
      <w:r w:rsidRPr="0090677C">
        <w:t xml:space="preserve"> </w:t>
      </w:r>
      <w:r w:rsidRPr="0090677C">
        <w:rPr>
          <w:rFonts w:ascii="Times New Roman" w:hAnsi="Times New Roman"/>
          <w:lang w:val="sr-Cyrl-RS"/>
        </w:rPr>
        <w:t>Процедура обрачун и исплата зарада и накнада</w:t>
      </w:r>
      <w:r>
        <w:rPr>
          <w:rFonts w:ascii="Times New Roman" w:hAnsi="Times New Roman"/>
          <w:lang w:val="sr-Cyrl-RS"/>
        </w:rPr>
        <w:t xml:space="preserve"> запослених</w:t>
      </w:r>
    </w:p>
    <w:p w14:paraId="174EFF9C" w14:textId="77777777" w:rsidR="0090677C" w:rsidRPr="00632989" w:rsidRDefault="0090677C" w:rsidP="00FF6BEF">
      <w:pPr>
        <w:snapToGrid w:val="0"/>
        <w:rPr>
          <w:rFonts w:ascii="Times New Roman" w:hAnsi="Times New Roman"/>
          <w:color w:val="000000"/>
          <w:lang w:val="sr-Cyrl-RS"/>
        </w:rPr>
      </w:pPr>
      <w:r w:rsidRPr="00632989">
        <w:rPr>
          <w:rFonts w:ascii="Times New Roman" w:hAnsi="Times New Roman"/>
          <w:color w:val="000000"/>
          <w:lang w:val="sr-Cyrl-RS"/>
        </w:rPr>
        <w:t>4.</w:t>
      </w:r>
      <w:r w:rsidRPr="00632989">
        <w:rPr>
          <w:color w:val="000000"/>
        </w:rPr>
        <w:t xml:space="preserve"> </w:t>
      </w:r>
      <w:r w:rsidRPr="00632989">
        <w:rPr>
          <w:rFonts w:ascii="Times New Roman" w:hAnsi="Times New Roman"/>
          <w:color w:val="000000"/>
          <w:lang w:val="sr-Cyrl-RS"/>
        </w:rPr>
        <w:t>Процедура обављање послова благајне</w:t>
      </w:r>
    </w:p>
    <w:p w14:paraId="4CB0B2A7" w14:textId="77777777" w:rsidR="00FF6BEF" w:rsidRDefault="0023635A" w:rsidP="00FF6BEF">
      <w:pPr>
        <w:snapToGrid w:val="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5</w:t>
      </w:r>
      <w:r w:rsidR="00FF6BEF" w:rsidRPr="00FF6BEF">
        <w:rPr>
          <w:rFonts w:ascii="Times New Roman" w:hAnsi="Times New Roman"/>
          <w:lang w:val="sr-Cyrl-RS"/>
        </w:rPr>
        <w:t>. Процедура пријема,креирања и књижења рачуноводствених исправа</w:t>
      </w:r>
    </w:p>
    <w:p w14:paraId="31C2863D" w14:textId="77777777" w:rsidR="00FF6BEF" w:rsidRPr="00FF6BEF" w:rsidRDefault="0023635A" w:rsidP="00FF6BEF">
      <w:pPr>
        <w:snapToGrid w:val="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6</w:t>
      </w:r>
      <w:r w:rsidR="0090677C">
        <w:rPr>
          <w:rFonts w:ascii="Times New Roman" w:hAnsi="Times New Roman"/>
          <w:lang w:val="sr-Cyrl-RS"/>
        </w:rPr>
        <w:t>.</w:t>
      </w:r>
      <w:r w:rsidR="0090677C" w:rsidRPr="0090677C">
        <w:t xml:space="preserve"> </w:t>
      </w:r>
      <w:r w:rsidR="0090677C" w:rsidRPr="0090677C">
        <w:rPr>
          <w:rFonts w:ascii="Times New Roman" w:hAnsi="Times New Roman"/>
          <w:lang w:val="sr-Cyrl-RS"/>
        </w:rPr>
        <w:t>Процедура  за одобравање,евидентирање,обрачун  и исплату  путних налога</w:t>
      </w:r>
    </w:p>
    <w:p w14:paraId="0EA49646" w14:textId="77777777" w:rsidR="00FF6BEF" w:rsidRPr="00FF6BEF" w:rsidRDefault="0023635A" w:rsidP="00FF6BEF">
      <w:pPr>
        <w:snapToGrid w:val="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7</w:t>
      </w:r>
      <w:r w:rsidR="00FF6BEF" w:rsidRPr="00FF6BEF">
        <w:rPr>
          <w:rFonts w:ascii="Times New Roman" w:hAnsi="Times New Roman"/>
          <w:lang w:val="sr-Cyrl-RS"/>
        </w:rPr>
        <w:t>.Процедура усклађив</w:t>
      </w:r>
      <w:r w:rsidR="0090677C">
        <w:rPr>
          <w:rFonts w:ascii="Times New Roman" w:hAnsi="Times New Roman"/>
          <w:lang w:val="sr-Cyrl-RS"/>
        </w:rPr>
        <w:t>ање рачуноводствених евиденција</w:t>
      </w:r>
    </w:p>
    <w:p w14:paraId="5B25B32D" w14:textId="77777777" w:rsidR="00FF6BEF" w:rsidRDefault="0023635A" w:rsidP="00FF6BEF">
      <w:pPr>
        <w:snapToGrid w:val="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8</w:t>
      </w:r>
      <w:r w:rsidR="00FF6BEF" w:rsidRPr="00FF6BEF">
        <w:rPr>
          <w:rFonts w:ascii="Times New Roman" w:hAnsi="Times New Roman"/>
          <w:lang w:val="sr-Cyrl-RS"/>
        </w:rPr>
        <w:t>. Процедура пописа имовине, стања и обавеза</w:t>
      </w:r>
    </w:p>
    <w:p w14:paraId="5057A495" w14:textId="77777777" w:rsidR="00FF6BEF" w:rsidRPr="00FF6BEF" w:rsidRDefault="0023635A" w:rsidP="00FF6BEF">
      <w:pPr>
        <w:snapToGrid w:val="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9.</w:t>
      </w:r>
      <w:r w:rsidR="00D23BEB">
        <w:rPr>
          <w:rFonts w:ascii="Times New Roman" w:hAnsi="Times New Roman"/>
          <w:lang w:val="sr-Cyrl-RS"/>
        </w:rPr>
        <w:t>Процедура набавке на коју се  не примењује Закон о јавним набавкама</w:t>
      </w:r>
    </w:p>
    <w:p w14:paraId="4D51BCCC" w14:textId="77777777" w:rsidR="00FF6BEF" w:rsidRPr="00FF6BEF" w:rsidRDefault="0023635A" w:rsidP="00FF6BEF">
      <w:pPr>
        <w:snapToGrid w:val="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10</w:t>
      </w:r>
      <w:r w:rsidR="00FF6BEF" w:rsidRPr="00FF6BEF">
        <w:rPr>
          <w:rFonts w:ascii="Times New Roman" w:hAnsi="Times New Roman"/>
          <w:lang w:val="sr-Cyrl-RS"/>
        </w:rPr>
        <w:t>. Процедура за плаћање  по преузетим  обавезама</w:t>
      </w:r>
    </w:p>
    <w:p w14:paraId="53C4C1B0" w14:textId="77777777" w:rsidR="00FF6BEF" w:rsidRDefault="0023635A" w:rsidP="00FF6BEF">
      <w:pPr>
        <w:snapToGrid w:val="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11</w:t>
      </w:r>
      <w:r w:rsidR="00AA4F63">
        <w:rPr>
          <w:rFonts w:ascii="Times New Roman" w:hAnsi="Times New Roman"/>
          <w:lang w:val="sr-Cyrl-RS"/>
        </w:rPr>
        <w:t>. Процедура фактурисање</w:t>
      </w:r>
    </w:p>
    <w:p w14:paraId="3E476623" w14:textId="77777777" w:rsidR="00E9719A" w:rsidRPr="00A73A00" w:rsidRDefault="00E9719A" w:rsidP="00FF6BEF">
      <w:pPr>
        <w:snapToGrid w:val="0"/>
        <w:rPr>
          <w:rFonts w:ascii="Times New Roman" w:hAnsi="Times New Roman"/>
          <w:b/>
          <w:sz w:val="24"/>
          <w:szCs w:val="24"/>
          <w:lang w:val="sr-Cyrl-RS"/>
        </w:rPr>
      </w:pPr>
      <w:r w:rsidRPr="00A73A00">
        <w:rPr>
          <w:rFonts w:ascii="Times New Roman" w:hAnsi="Times New Roman"/>
          <w:b/>
          <w:sz w:val="24"/>
          <w:szCs w:val="24"/>
          <w:lang w:val="sr-Cyrl-RS"/>
        </w:rPr>
        <w:t>ПОМОЋНО ТЕХНИЧКИ ПОСЛОВИ</w:t>
      </w:r>
    </w:p>
    <w:p w14:paraId="54262774" w14:textId="77777777" w:rsidR="00E9719A" w:rsidRDefault="00E9719A" w:rsidP="00FF6BEF">
      <w:pPr>
        <w:snapToGrid w:val="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b/>
          <w:lang w:val="sr-Cyrl-RS"/>
        </w:rPr>
        <w:t>1.</w:t>
      </w:r>
      <w:r>
        <w:rPr>
          <w:rFonts w:ascii="Times New Roman" w:hAnsi="Times New Roman"/>
          <w:lang w:val="sr-Cyrl-RS"/>
        </w:rPr>
        <w:t>Процедура израда плана текућег одржавања објеката ,инсталација,противпожарних система,уређаја,апарата и средстава</w:t>
      </w:r>
    </w:p>
    <w:p w14:paraId="56C465B4" w14:textId="77777777" w:rsidR="00E9719A" w:rsidRDefault="00E9719A" w:rsidP="00FF6BEF">
      <w:pPr>
        <w:snapToGrid w:val="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2.</w:t>
      </w:r>
      <w:r w:rsidRPr="00E9719A">
        <w:t xml:space="preserve"> </w:t>
      </w:r>
      <w:r w:rsidR="00A73A00">
        <w:rPr>
          <w:rFonts w:ascii="Times New Roman" w:hAnsi="Times New Roman"/>
          <w:lang w:val="sr-Cyrl-RS"/>
        </w:rPr>
        <w:t>Процедура  текуће  одржавање</w:t>
      </w:r>
      <w:r w:rsidRPr="00E9719A">
        <w:rPr>
          <w:rFonts w:ascii="Times New Roman" w:hAnsi="Times New Roman"/>
          <w:lang w:val="sr-Cyrl-RS"/>
        </w:rPr>
        <w:t xml:space="preserve"> објеката ,инсталација,противпожарних система,уређаја,апарата и средстава</w:t>
      </w:r>
    </w:p>
    <w:p w14:paraId="477E9F0E" w14:textId="77777777" w:rsidR="00A73A00" w:rsidRDefault="00A73A00" w:rsidP="00FF6BEF">
      <w:pPr>
        <w:snapToGrid w:val="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3.</w:t>
      </w:r>
      <w:r w:rsidRPr="00A73A00">
        <w:t xml:space="preserve"> </w:t>
      </w:r>
      <w:r w:rsidRPr="00A73A00">
        <w:rPr>
          <w:rFonts w:ascii="Times New Roman" w:hAnsi="Times New Roman"/>
          <w:lang w:val="sr-Cyrl-RS"/>
        </w:rPr>
        <w:t>Процедур</w:t>
      </w:r>
      <w:r>
        <w:rPr>
          <w:rFonts w:ascii="Times New Roman" w:hAnsi="Times New Roman"/>
          <w:lang w:val="sr-Cyrl-RS"/>
        </w:rPr>
        <w:t xml:space="preserve">а формирање,комплетирање и допуна техничке документације </w:t>
      </w:r>
      <w:r w:rsidRPr="00A73A00">
        <w:rPr>
          <w:rFonts w:ascii="Times New Roman" w:hAnsi="Times New Roman"/>
          <w:lang w:val="sr-Cyrl-RS"/>
        </w:rPr>
        <w:t xml:space="preserve"> објеката ,инсталација,</w:t>
      </w:r>
      <w:r>
        <w:rPr>
          <w:rFonts w:ascii="Times New Roman" w:hAnsi="Times New Roman"/>
          <w:lang w:val="sr-Cyrl-RS"/>
        </w:rPr>
        <w:t xml:space="preserve"> </w:t>
      </w:r>
      <w:r w:rsidRPr="00A73A00">
        <w:rPr>
          <w:rFonts w:ascii="Times New Roman" w:hAnsi="Times New Roman"/>
          <w:lang w:val="sr-Cyrl-RS"/>
        </w:rPr>
        <w:t>противпожарних система,уређаја,апарата и средстава</w:t>
      </w:r>
    </w:p>
    <w:p w14:paraId="5FA8AECE" w14:textId="77777777" w:rsidR="005C2C2C" w:rsidRDefault="005C2C2C" w:rsidP="00FF6BEF">
      <w:pPr>
        <w:snapToGrid w:val="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4.Процедура обезбеђење објеката и лица</w:t>
      </w:r>
    </w:p>
    <w:p w14:paraId="6547030E" w14:textId="77777777" w:rsidR="005C2C2C" w:rsidRPr="00E9719A" w:rsidRDefault="005C2C2C" w:rsidP="00FF6BEF">
      <w:pPr>
        <w:snapToGrid w:val="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5.Процедура одржавање хигијене школе и школског простора</w:t>
      </w:r>
    </w:p>
    <w:p w14:paraId="704D1157" w14:textId="77777777" w:rsidR="00022E51" w:rsidRPr="00D23BEB" w:rsidRDefault="00D23BEB" w:rsidP="00030B70">
      <w:pPr>
        <w:snapToGrid w:val="0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БЕЗБЕДНОСТ И ЗДРАВЉЕ НА РАДУ</w:t>
      </w:r>
    </w:p>
    <w:p w14:paraId="579F2DF7" w14:textId="77777777" w:rsidR="00022E51" w:rsidRDefault="00D23BEB" w:rsidP="00030B70">
      <w:pPr>
        <w:snapToGrid w:val="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1</w:t>
      </w:r>
      <w:r w:rsidR="00022E51">
        <w:rPr>
          <w:rFonts w:ascii="Times New Roman" w:hAnsi="Times New Roman"/>
          <w:sz w:val="24"/>
          <w:szCs w:val="24"/>
          <w:lang w:val="sr-Cyrl-RS"/>
        </w:rPr>
        <w:t>.П</w:t>
      </w:r>
      <w:r w:rsidR="00E9719A">
        <w:rPr>
          <w:rFonts w:ascii="Times New Roman" w:hAnsi="Times New Roman"/>
          <w:sz w:val="24"/>
          <w:szCs w:val="24"/>
          <w:lang w:val="sr-Cyrl-RS"/>
        </w:rPr>
        <w:t>роцедура за припрему ,</w:t>
      </w:r>
      <w:r w:rsidR="00022E51">
        <w:rPr>
          <w:rFonts w:ascii="Times New Roman" w:hAnsi="Times New Roman"/>
          <w:sz w:val="24"/>
          <w:szCs w:val="24"/>
          <w:lang w:val="sr-Cyrl-RS"/>
        </w:rPr>
        <w:t xml:space="preserve">доношење </w:t>
      </w:r>
      <w:r w:rsidR="00E9719A">
        <w:rPr>
          <w:rFonts w:ascii="Times New Roman" w:hAnsi="Times New Roman"/>
          <w:sz w:val="24"/>
          <w:szCs w:val="24"/>
          <w:lang w:val="sr-Cyrl-RS"/>
        </w:rPr>
        <w:t>и измену А</w:t>
      </w:r>
      <w:r w:rsidR="00022E51">
        <w:rPr>
          <w:rFonts w:ascii="Times New Roman" w:hAnsi="Times New Roman"/>
          <w:sz w:val="24"/>
          <w:szCs w:val="24"/>
          <w:lang w:val="sr-Cyrl-RS"/>
        </w:rPr>
        <w:t>кта о процени ризика</w:t>
      </w:r>
      <w:r w:rsidR="00E9719A">
        <w:rPr>
          <w:rFonts w:ascii="Times New Roman" w:hAnsi="Times New Roman"/>
          <w:sz w:val="24"/>
          <w:szCs w:val="24"/>
          <w:lang w:val="sr-Cyrl-RS"/>
        </w:rPr>
        <w:t xml:space="preserve"> из области безбедности и здравља на раду</w:t>
      </w:r>
    </w:p>
    <w:p w14:paraId="10B34436" w14:textId="77777777" w:rsidR="00022E51" w:rsidRDefault="00E9719A" w:rsidP="00030B70">
      <w:pPr>
        <w:snapToGrid w:val="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2</w:t>
      </w:r>
      <w:r w:rsidR="00022E51">
        <w:rPr>
          <w:rFonts w:ascii="Times New Roman" w:hAnsi="Times New Roman"/>
          <w:sz w:val="24"/>
          <w:szCs w:val="24"/>
          <w:lang w:val="sr-Cyrl-RS"/>
        </w:rPr>
        <w:t xml:space="preserve">.Процедура </w:t>
      </w:r>
      <w:r>
        <w:rPr>
          <w:rFonts w:ascii="Times New Roman" w:hAnsi="Times New Roman"/>
          <w:sz w:val="24"/>
          <w:szCs w:val="24"/>
          <w:lang w:val="sr-Cyrl-RS"/>
        </w:rPr>
        <w:t>за обављање превентивних активности</w:t>
      </w:r>
      <w:r w:rsidR="00022E51">
        <w:rPr>
          <w:rFonts w:ascii="Times New Roman" w:hAnsi="Times New Roman"/>
          <w:sz w:val="24"/>
          <w:szCs w:val="24"/>
          <w:lang w:val="sr-Cyrl-RS"/>
        </w:rPr>
        <w:t xml:space="preserve"> у области безбедности и здравља на раду</w:t>
      </w:r>
    </w:p>
    <w:p w14:paraId="484C792C" w14:textId="77777777" w:rsidR="00E9719A" w:rsidRPr="00E9719A" w:rsidRDefault="00E9719A" w:rsidP="00CE3979">
      <w:pPr>
        <w:snapToGrid w:val="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3.</w:t>
      </w:r>
      <w:r w:rsidR="00022E51">
        <w:rPr>
          <w:rFonts w:ascii="Times New Roman" w:hAnsi="Times New Roman"/>
          <w:sz w:val="24"/>
          <w:szCs w:val="24"/>
          <w:lang w:val="sr-Cyrl-RS"/>
        </w:rPr>
        <w:t xml:space="preserve">Процедура за </w:t>
      </w:r>
      <w:r>
        <w:rPr>
          <w:rFonts w:ascii="Times New Roman" w:hAnsi="Times New Roman"/>
          <w:sz w:val="24"/>
          <w:szCs w:val="24"/>
          <w:lang w:val="sr-Cyrl-RS"/>
        </w:rPr>
        <w:t>вођење и ажурирање евиденција</w:t>
      </w:r>
      <w:r w:rsidR="00022E51">
        <w:rPr>
          <w:rFonts w:ascii="Times New Roman" w:hAnsi="Times New Roman"/>
          <w:sz w:val="24"/>
          <w:szCs w:val="24"/>
          <w:lang w:val="sr-Cyrl-RS"/>
        </w:rPr>
        <w:t xml:space="preserve"> у област</w:t>
      </w:r>
      <w:r>
        <w:rPr>
          <w:rFonts w:ascii="Times New Roman" w:hAnsi="Times New Roman"/>
          <w:sz w:val="24"/>
          <w:szCs w:val="24"/>
          <w:lang w:val="sr-Cyrl-RS"/>
        </w:rPr>
        <w:t>и безбедности и здравља на раду</w:t>
      </w:r>
    </w:p>
    <w:p w14:paraId="38D1779C" w14:textId="77777777" w:rsidR="008B4AA7" w:rsidRPr="006C13F9" w:rsidRDefault="008B4AA7" w:rsidP="006C13F9">
      <w:pPr>
        <w:snapToGrid w:val="0"/>
        <w:rPr>
          <w:rFonts w:ascii="Times New Roman" w:hAnsi="Times New Roman"/>
          <w:b/>
          <w:lang w:val="sr-Cyrl-RS"/>
        </w:rPr>
      </w:pPr>
      <w:r w:rsidRPr="00734F02">
        <w:rPr>
          <w:rFonts w:ascii="Times New Roman" w:hAnsi="Times New Roman"/>
          <w:sz w:val="24"/>
          <w:szCs w:val="24"/>
          <w:lang w:val="sr-Cyrl-RS"/>
        </w:rPr>
        <w:t>На</w:t>
      </w:r>
      <w:r w:rsidRPr="00734F02">
        <w:rPr>
          <w:rFonts w:ascii="Times New Roman" w:hAnsi="Times New Roman"/>
          <w:sz w:val="24"/>
          <w:szCs w:val="24"/>
          <w:lang w:val="sr-Cyrl-RS"/>
        </w:rPr>
        <w:softHyphen/>
        <w:t>ве</w:t>
      </w:r>
      <w:r w:rsidRPr="00734F02">
        <w:rPr>
          <w:rFonts w:ascii="Times New Roman" w:hAnsi="Times New Roman"/>
          <w:sz w:val="24"/>
          <w:szCs w:val="24"/>
          <w:lang w:val="sr-Cyrl-RS"/>
        </w:rPr>
        <w:softHyphen/>
        <w:t>де</w:t>
      </w:r>
      <w:r w:rsidRPr="00734F02">
        <w:rPr>
          <w:rFonts w:ascii="Times New Roman" w:hAnsi="Times New Roman"/>
          <w:sz w:val="24"/>
          <w:szCs w:val="24"/>
          <w:lang w:val="sr-Cyrl-RS"/>
        </w:rPr>
        <w:softHyphen/>
        <w:t>ни Пра</w:t>
      </w:r>
      <w:r w:rsidRPr="00734F02">
        <w:rPr>
          <w:rFonts w:ascii="Times New Roman" w:hAnsi="Times New Roman"/>
          <w:sz w:val="24"/>
          <w:szCs w:val="24"/>
          <w:lang w:val="sr-Cyrl-RS"/>
        </w:rPr>
        <w:softHyphen/>
        <w:t>вил</w:t>
      </w:r>
      <w:r w:rsidRPr="00734F02">
        <w:rPr>
          <w:rFonts w:ascii="Times New Roman" w:hAnsi="Times New Roman"/>
          <w:sz w:val="24"/>
          <w:szCs w:val="24"/>
          <w:lang w:val="sr-Cyrl-RS"/>
        </w:rPr>
        <w:softHyphen/>
        <w:t>ни</w:t>
      </w:r>
      <w:r w:rsidRPr="00734F02">
        <w:rPr>
          <w:rFonts w:ascii="Times New Roman" w:hAnsi="Times New Roman"/>
          <w:sz w:val="24"/>
          <w:szCs w:val="24"/>
          <w:lang w:val="sr-Cyrl-RS"/>
        </w:rPr>
        <w:softHyphen/>
        <w:t xml:space="preserve">ци </w:t>
      </w:r>
      <w:r w:rsidR="00F92936" w:rsidRPr="00734F02">
        <w:rPr>
          <w:rFonts w:ascii="Times New Roman" w:hAnsi="Times New Roman"/>
          <w:sz w:val="24"/>
          <w:szCs w:val="24"/>
          <w:lang w:val="sr-Cyrl-RS"/>
        </w:rPr>
        <w:t>и процедуре</w:t>
      </w:r>
      <w:r w:rsidRPr="00734F02">
        <w:rPr>
          <w:rFonts w:ascii="Times New Roman" w:hAnsi="Times New Roman"/>
          <w:sz w:val="24"/>
          <w:szCs w:val="24"/>
        </w:rPr>
        <w:t xml:space="preserve"> тре</w:t>
      </w:r>
      <w:r w:rsidRPr="00734F02">
        <w:rPr>
          <w:rFonts w:ascii="Times New Roman" w:hAnsi="Times New Roman"/>
          <w:sz w:val="24"/>
          <w:szCs w:val="24"/>
        </w:rPr>
        <w:softHyphen/>
        <w:t>ба да до</w:t>
      </w:r>
      <w:r w:rsidRPr="00734F02">
        <w:rPr>
          <w:rFonts w:ascii="Times New Roman" w:hAnsi="Times New Roman"/>
          <w:sz w:val="24"/>
          <w:szCs w:val="24"/>
        </w:rPr>
        <w:softHyphen/>
        <w:t>при</w:t>
      </w:r>
      <w:r w:rsidRPr="00734F02">
        <w:rPr>
          <w:rFonts w:ascii="Times New Roman" w:hAnsi="Times New Roman"/>
          <w:sz w:val="24"/>
          <w:szCs w:val="24"/>
        </w:rPr>
        <w:softHyphen/>
        <w:t>не</w:t>
      </w:r>
      <w:r w:rsidRPr="00734F02">
        <w:rPr>
          <w:rFonts w:ascii="Times New Roman" w:hAnsi="Times New Roman"/>
          <w:sz w:val="24"/>
          <w:szCs w:val="24"/>
        </w:rPr>
        <w:softHyphen/>
        <w:t>су ефи</w:t>
      </w:r>
      <w:r w:rsidRPr="00734F02">
        <w:rPr>
          <w:rFonts w:ascii="Times New Roman" w:hAnsi="Times New Roman"/>
          <w:sz w:val="24"/>
          <w:szCs w:val="24"/>
        </w:rPr>
        <w:softHyphen/>
        <w:t>ка</w:t>
      </w:r>
      <w:r w:rsidRPr="00734F02">
        <w:rPr>
          <w:rFonts w:ascii="Times New Roman" w:hAnsi="Times New Roman"/>
          <w:sz w:val="24"/>
          <w:szCs w:val="24"/>
        </w:rPr>
        <w:softHyphen/>
        <w:t>сном и ра</w:t>
      </w:r>
      <w:r w:rsidRPr="00734F02">
        <w:rPr>
          <w:rFonts w:ascii="Times New Roman" w:hAnsi="Times New Roman"/>
          <w:sz w:val="24"/>
          <w:szCs w:val="24"/>
        </w:rPr>
        <w:softHyphen/>
        <w:t>ци</w:t>
      </w:r>
      <w:r w:rsidRPr="00734F02">
        <w:rPr>
          <w:rFonts w:ascii="Times New Roman" w:hAnsi="Times New Roman"/>
          <w:sz w:val="24"/>
          <w:szCs w:val="24"/>
        </w:rPr>
        <w:softHyphen/>
        <w:t>о</w:t>
      </w:r>
      <w:r w:rsidRPr="00734F02">
        <w:rPr>
          <w:rFonts w:ascii="Times New Roman" w:hAnsi="Times New Roman"/>
          <w:sz w:val="24"/>
          <w:szCs w:val="24"/>
        </w:rPr>
        <w:softHyphen/>
        <w:t>нал</w:t>
      </w:r>
      <w:r w:rsidRPr="00734F02">
        <w:rPr>
          <w:rFonts w:ascii="Times New Roman" w:hAnsi="Times New Roman"/>
          <w:sz w:val="24"/>
          <w:szCs w:val="24"/>
        </w:rPr>
        <w:softHyphen/>
        <w:t>ном утро</w:t>
      </w:r>
      <w:r w:rsidRPr="00734F02">
        <w:rPr>
          <w:rFonts w:ascii="Times New Roman" w:hAnsi="Times New Roman"/>
          <w:sz w:val="24"/>
          <w:szCs w:val="24"/>
        </w:rPr>
        <w:softHyphen/>
        <w:t>шку свих ре</w:t>
      </w:r>
      <w:r w:rsidRPr="00734F02">
        <w:rPr>
          <w:rFonts w:ascii="Times New Roman" w:hAnsi="Times New Roman"/>
          <w:sz w:val="24"/>
          <w:szCs w:val="24"/>
        </w:rPr>
        <w:softHyphen/>
        <w:t>сур</w:t>
      </w:r>
      <w:r w:rsidRPr="00734F02">
        <w:rPr>
          <w:rFonts w:ascii="Times New Roman" w:hAnsi="Times New Roman"/>
          <w:sz w:val="24"/>
          <w:szCs w:val="24"/>
        </w:rPr>
        <w:softHyphen/>
        <w:t>са од нов</w:t>
      </w:r>
      <w:r w:rsidRPr="00734F02">
        <w:rPr>
          <w:rFonts w:ascii="Times New Roman" w:hAnsi="Times New Roman"/>
          <w:sz w:val="24"/>
          <w:szCs w:val="24"/>
        </w:rPr>
        <w:softHyphen/>
        <w:t>ча</w:t>
      </w:r>
      <w:r w:rsidRPr="00734F02">
        <w:rPr>
          <w:rFonts w:ascii="Times New Roman" w:hAnsi="Times New Roman"/>
          <w:sz w:val="24"/>
          <w:szCs w:val="24"/>
        </w:rPr>
        <w:softHyphen/>
        <w:t>них је</w:t>
      </w:r>
      <w:r w:rsidRPr="00734F02">
        <w:rPr>
          <w:rFonts w:ascii="Times New Roman" w:hAnsi="Times New Roman"/>
          <w:sz w:val="24"/>
          <w:szCs w:val="24"/>
        </w:rPr>
        <w:softHyphen/>
        <w:t>ди</w:t>
      </w:r>
      <w:r w:rsidRPr="00734F02">
        <w:rPr>
          <w:rFonts w:ascii="Times New Roman" w:hAnsi="Times New Roman"/>
          <w:sz w:val="24"/>
          <w:szCs w:val="24"/>
        </w:rPr>
        <w:softHyphen/>
        <w:t>ни</w:t>
      </w:r>
      <w:r w:rsidRPr="00734F02">
        <w:rPr>
          <w:rFonts w:ascii="Times New Roman" w:hAnsi="Times New Roman"/>
          <w:sz w:val="24"/>
          <w:szCs w:val="24"/>
        </w:rPr>
        <w:softHyphen/>
        <w:t>ца до људ</w:t>
      </w:r>
      <w:r w:rsidRPr="00734F02">
        <w:rPr>
          <w:rFonts w:ascii="Times New Roman" w:hAnsi="Times New Roman"/>
          <w:sz w:val="24"/>
          <w:szCs w:val="24"/>
        </w:rPr>
        <w:softHyphen/>
        <w:t>ских ре</w:t>
      </w:r>
      <w:r w:rsidRPr="00734F02">
        <w:rPr>
          <w:rFonts w:ascii="Times New Roman" w:hAnsi="Times New Roman"/>
          <w:sz w:val="24"/>
          <w:szCs w:val="24"/>
        </w:rPr>
        <w:softHyphen/>
        <w:t>сур</w:t>
      </w:r>
      <w:r w:rsidRPr="00734F02">
        <w:rPr>
          <w:rFonts w:ascii="Times New Roman" w:hAnsi="Times New Roman"/>
          <w:sz w:val="24"/>
          <w:szCs w:val="24"/>
        </w:rPr>
        <w:softHyphen/>
        <w:t>са.</w:t>
      </w:r>
    </w:p>
    <w:p w14:paraId="56E6615B" w14:textId="77777777" w:rsidR="003518A6" w:rsidRPr="00734F02" w:rsidRDefault="003518A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34F02">
        <w:rPr>
          <w:rFonts w:ascii="Times New Roman" w:hAnsi="Times New Roman"/>
          <w:sz w:val="24"/>
          <w:szCs w:val="24"/>
        </w:rPr>
        <w:t>Циљ припреме</w:t>
      </w:r>
      <w:r w:rsidR="00424555" w:rsidRPr="00734F02">
        <w:rPr>
          <w:rFonts w:ascii="Times New Roman" w:hAnsi="Times New Roman"/>
          <w:sz w:val="24"/>
          <w:szCs w:val="24"/>
        </w:rPr>
        <w:t xml:space="preserve"> и примене</w:t>
      </w:r>
      <w:r w:rsidRPr="00734F02">
        <w:rPr>
          <w:rFonts w:ascii="Times New Roman" w:hAnsi="Times New Roman"/>
          <w:sz w:val="24"/>
          <w:szCs w:val="24"/>
        </w:rPr>
        <w:t xml:space="preserve"> писаних процедура је :</w:t>
      </w:r>
    </w:p>
    <w:p w14:paraId="5F31B70C" w14:textId="77777777" w:rsidR="003518A6" w:rsidRPr="00734F02" w:rsidRDefault="003518A6" w:rsidP="003518A6">
      <w:pPr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4F02">
        <w:rPr>
          <w:rFonts w:ascii="Times New Roman" w:hAnsi="Times New Roman"/>
          <w:sz w:val="24"/>
          <w:szCs w:val="24"/>
        </w:rPr>
        <w:lastRenderedPageBreak/>
        <w:t>документовање свих трансакција и послова, као и обезбеђивање ревизорског трага,</w:t>
      </w:r>
    </w:p>
    <w:p w14:paraId="11484325" w14:textId="77777777" w:rsidR="003518A6" w:rsidRPr="00734F02" w:rsidRDefault="003518A6" w:rsidP="003518A6">
      <w:pPr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4F02">
        <w:rPr>
          <w:rFonts w:ascii="Times New Roman" w:hAnsi="Times New Roman"/>
          <w:sz w:val="24"/>
          <w:szCs w:val="24"/>
        </w:rPr>
        <w:t>об</w:t>
      </w:r>
      <w:r w:rsidR="00765936">
        <w:rPr>
          <w:rFonts w:ascii="Times New Roman" w:hAnsi="Times New Roman"/>
          <w:sz w:val="24"/>
          <w:szCs w:val="24"/>
        </w:rPr>
        <w:t>езбеђивање одговорног управљања</w:t>
      </w:r>
      <w:r w:rsidRPr="00734F02">
        <w:rPr>
          <w:rFonts w:ascii="Times New Roman" w:hAnsi="Times New Roman"/>
          <w:sz w:val="24"/>
          <w:szCs w:val="24"/>
        </w:rPr>
        <w:t xml:space="preserve"> - </w:t>
      </w:r>
      <w:r w:rsidRPr="00734F02">
        <w:rPr>
          <w:rFonts w:ascii="Times New Roman" w:hAnsi="Times New Roman"/>
          <w:b/>
          <w:sz w:val="24"/>
          <w:szCs w:val="24"/>
        </w:rPr>
        <w:t>управљачка одговорност</w:t>
      </w:r>
      <w:r w:rsidRPr="00734F02">
        <w:rPr>
          <w:rFonts w:ascii="Times New Roman" w:hAnsi="Times New Roman"/>
          <w:sz w:val="24"/>
          <w:szCs w:val="24"/>
        </w:rPr>
        <w:t xml:space="preserve"> ( законитост, економичност, ефикасност и јавност),</w:t>
      </w:r>
    </w:p>
    <w:p w14:paraId="1C44989E" w14:textId="77777777" w:rsidR="003518A6" w:rsidRPr="00734F02" w:rsidRDefault="003518A6" w:rsidP="003518A6">
      <w:pPr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4F02">
        <w:rPr>
          <w:rFonts w:ascii="Times New Roman" w:hAnsi="Times New Roman"/>
          <w:sz w:val="24"/>
          <w:szCs w:val="24"/>
        </w:rPr>
        <w:t>поштовање међународних стандарда интерне контроле,</w:t>
      </w:r>
    </w:p>
    <w:p w14:paraId="0E9FA564" w14:textId="77777777" w:rsidR="003518A6" w:rsidRPr="00734F02" w:rsidRDefault="003518A6" w:rsidP="003518A6">
      <w:pPr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4F02">
        <w:rPr>
          <w:rFonts w:ascii="Times New Roman" w:hAnsi="Times New Roman"/>
          <w:sz w:val="24"/>
          <w:szCs w:val="24"/>
        </w:rPr>
        <w:t>оквир за обављање пословних процеса.</w:t>
      </w:r>
    </w:p>
    <w:p w14:paraId="1D98A574" w14:textId="77777777" w:rsidR="003518A6" w:rsidRDefault="003518A6" w:rsidP="003518A6">
      <w:pPr>
        <w:spacing w:after="0" w:line="240" w:lineRule="auto"/>
        <w:jc w:val="both"/>
        <w:rPr>
          <w:rFonts w:ascii="Times New Roman" w:hAnsi="Times New Roman"/>
        </w:rPr>
      </w:pPr>
    </w:p>
    <w:p w14:paraId="0410087E" w14:textId="77777777" w:rsidR="008B4AA7" w:rsidRDefault="00E31B80">
      <w:pPr>
        <w:spacing w:after="0"/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Гимназија у </w:t>
      </w:r>
      <w:r w:rsidRPr="00E56C1B">
        <w:rPr>
          <w:rFonts w:ascii="Times New Roman" w:hAnsi="Times New Roman"/>
          <w:lang w:val="sr-Cyrl-RS"/>
        </w:rPr>
        <w:t xml:space="preserve"> Врњачк</w:t>
      </w:r>
      <w:r>
        <w:rPr>
          <w:rFonts w:ascii="Times New Roman" w:hAnsi="Times New Roman"/>
          <w:lang w:val="sr-Cyrl-RS"/>
        </w:rPr>
        <w:t xml:space="preserve">ој Бањи </w:t>
      </w:r>
      <w:r w:rsidR="008B4AA7">
        <w:rPr>
          <w:rFonts w:ascii="Times New Roman" w:hAnsi="Times New Roman"/>
          <w:lang w:val="sr-Cyrl-RS"/>
        </w:rPr>
        <w:t>примењује следећи законски оквир:</w:t>
      </w:r>
    </w:p>
    <w:p w14:paraId="762289D6" w14:textId="77777777" w:rsidR="00BC397C" w:rsidRPr="007E1007" w:rsidRDefault="005E485A" w:rsidP="0076593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Закон о јавној својини,</w:t>
      </w:r>
    </w:p>
    <w:p w14:paraId="260EBC32" w14:textId="77777777" w:rsidR="007E1007" w:rsidRPr="00917135" w:rsidRDefault="007E1007" w:rsidP="0076593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Закон о трезору РС,</w:t>
      </w:r>
    </w:p>
    <w:p w14:paraId="1E56A1E8" w14:textId="77777777" w:rsidR="00917135" w:rsidRPr="00917135" w:rsidRDefault="00917135" w:rsidP="0076593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Закон о буџетском систему,</w:t>
      </w:r>
    </w:p>
    <w:p w14:paraId="7C8E0FA7" w14:textId="77777777" w:rsidR="00917135" w:rsidRPr="00917135" w:rsidRDefault="00917135" w:rsidP="0076593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Закон о локалној самоуправи,</w:t>
      </w:r>
    </w:p>
    <w:p w14:paraId="70FB79B8" w14:textId="77777777" w:rsidR="007E1007" w:rsidRPr="00885BA4" w:rsidRDefault="00917135" w:rsidP="00885B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Закон о јавним службама,</w:t>
      </w:r>
    </w:p>
    <w:p w14:paraId="7A797204" w14:textId="77777777" w:rsidR="00885BA4" w:rsidRPr="00885BA4" w:rsidRDefault="00885BA4" w:rsidP="00885B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Закон о основама система образовања и васпитања,</w:t>
      </w:r>
    </w:p>
    <w:p w14:paraId="2017EC21" w14:textId="77777777" w:rsidR="007E1007" w:rsidRPr="00885BA4" w:rsidRDefault="005C2C2C" w:rsidP="00885B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Закон о средњој</w:t>
      </w:r>
      <w:r w:rsidR="00885BA4">
        <w:rPr>
          <w:rFonts w:ascii="Times New Roman" w:hAnsi="Times New Roman"/>
          <w:lang w:val="sr-Cyrl-RS"/>
        </w:rPr>
        <w:t xml:space="preserve"> школи,</w:t>
      </w:r>
    </w:p>
    <w:p w14:paraId="50CA7E63" w14:textId="77777777" w:rsidR="00885BA4" w:rsidRPr="00632989" w:rsidRDefault="005C2C2C" w:rsidP="00885B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632989">
        <w:rPr>
          <w:rFonts w:ascii="Times New Roman" w:hAnsi="Times New Roman"/>
          <w:color w:val="000000"/>
          <w:lang w:val="sr-Cyrl-RS"/>
        </w:rPr>
        <w:t>Закон о ученичком и студентском стандарду,</w:t>
      </w:r>
    </w:p>
    <w:p w14:paraId="035F71FD" w14:textId="77777777" w:rsidR="008B4AA7" w:rsidRPr="00885BA4" w:rsidRDefault="00885BA4" w:rsidP="00885B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Закон о друштвеној бризи о деци,</w:t>
      </w:r>
    </w:p>
    <w:p w14:paraId="7FA4981A" w14:textId="77777777" w:rsidR="00885BA4" w:rsidRPr="00885BA4" w:rsidRDefault="00885BA4" w:rsidP="00885B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Закон о забрани дискриминације,</w:t>
      </w:r>
    </w:p>
    <w:p w14:paraId="686C0931" w14:textId="77777777" w:rsidR="00885BA4" w:rsidRPr="00885BA4" w:rsidRDefault="00885BA4" w:rsidP="00885B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Закон против насиља у породици,</w:t>
      </w:r>
    </w:p>
    <w:p w14:paraId="13A97E6F" w14:textId="77777777" w:rsidR="00ED1E58" w:rsidRDefault="00ED1E5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Закон о раду</w:t>
      </w:r>
      <w:r w:rsidR="004B586E">
        <w:rPr>
          <w:rFonts w:ascii="Times New Roman" w:hAnsi="Times New Roman"/>
        </w:rPr>
        <w:t>,</w:t>
      </w:r>
    </w:p>
    <w:p w14:paraId="686435CC" w14:textId="77777777" w:rsidR="008B4AA7" w:rsidRPr="00885BA4" w:rsidRDefault="008B4AA7" w:rsidP="00885B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Закон о јавним набавкама</w:t>
      </w:r>
      <w:r w:rsidR="004B586E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</w:p>
    <w:p w14:paraId="6770CC44" w14:textId="77777777" w:rsidR="00BC397C" w:rsidRPr="00792239" w:rsidRDefault="008B4AA7" w:rsidP="0079223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Закон о рачуноводству</w:t>
      </w:r>
      <w:r w:rsidR="00917135">
        <w:rPr>
          <w:rFonts w:ascii="Times New Roman" w:hAnsi="Times New Roman"/>
          <w:lang w:val="sr-Cyrl-RS"/>
        </w:rPr>
        <w:t xml:space="preserve"> и ревизији,</w:t>
      </w:r>
    </w:p>
    <w:p w14:paraId="6D5941E3" w14:textId="77777777" w:rsidR="008B4AA7" w:rsidRPr="00885BA4" w:rsidRDefault="00885BA4" w:rsidP="00885B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Породични закон,</w:t>
      </w:r>
    </w:p>
    <w:p w14:paraId="1441A4F8" w14:textId="77777777" w:rsidR="00917135" w:rsidRPr="007E1007" w:rsidRDefault="00ED1E58" w:rsidP="007E100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3B1B20">
        <w:rPr>
          <w:rFonts w:ascii="Times New Roman" w:hAnsi="Times New Roman"/>
        </w:rPr>
        <w:t xml:space="preserve">Закон о </w:t>
      </w:r>
      <w:r w:rsidR="007E1007">
        <w:rPr>
          <w:rFonts w:ascii="Times New Roman" w:hAnsi="Times New Roman"/>
        </w:rPr>
        <w:t xml:space="preserve">заштити </w:t>
      </w:r>
      <w:r w:rsidR="007E1007">
        <w:rPr>
          <w:rFonts w:ascii="Times New Roman" w:hAnsi="Times New Roman"/>
          <w:lang w:val="sr-Cyrl-RS"/>
        </w:rPr>
        <w:t>становништва од изложености дуванском диму,</w:t>
      </w:r>
      <w:r w:rsidR="008B4AA7" w:rsidRPr="003B1B20">
        <w:rPr>
          <w:rFonts w:ascii="Times New Roman" w:hAnsi="Times New Roman"/>
        </w:rPr>
        <w:t xml:space="preserve"> </w:t>
      </w:r>
    </w:p>
    <w:p w14:paraId="3562692E" w14:textId="77777777" w:rsidR="00ED1E58" w:rsidRDefault="00917135" w:rsidP="00ED1E5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Закон о спречавању злостављања на раду,</w:t>
      </w:r>
      <w:r w:rsidR="008B4AA7">
        <w:rPr>
          <w:rFonts w:ascii="Times New Roman" w:hAnsi="Times New Roman"/>
        </w:rPr>
        <w:t xml:space="preserve">   </w:t>
      </w:r>
    </w:p>
    <w:p w14:paraId="1B69CE33" w14:textId="77777777" w:rsidR="006D18E2" w:rsidRPr="005A20CB" w:rsidRDefault="006D18E2" w:rsidP="006D18E2">
      <w:pPr>
        <w:spacing w:after="0" w:line="240" w:lineRule="auto"/>
        <w:jc w:val="both"/>
        <w:rPr>
          <w:color w:val="000000"/>
          <w:lang w:val="en-US"/>
        </w:rPr>
      </w:pPr>
      <w:r w:rsidRPr="005A20CB">
        <w:rPr>
          <w:rFonts w:ascii="Times New Roman" w:hAnsi="Times New Roman" w:cs="Times New Roman"/>
          <w:color w:val="000000"/>
          <w:sz w:val="24"/>
          <w:lang w:val="en-US"/>
        </w:rPr>
        <w:t xml:space="preserve">                  </w:t>
      </w:r>
      <w:r w:rsidRPr="005A20CB">
        <w:rPr>
          <w:rFonts w:ascii="Times New Roman" w:hAnsi="Times New Roman" w:cs="Times New Roman"/>
          <w:color w:val="000000"/>
          <w:lang w:val="sr-Cyrl-RS"/>
        </w:rPr>
        <w:t>-</w:t>
      </w:r>
      <w:r w:rsidRPr="005A20CB">
        <w:rPr>
          <w:rFonts w:ascii="Times New Roman" w:hAnsi="Times New Roman" w:cs="Times New Roman"/>
          <w:color w:val="000000"/>
          <w:lang w:val="en-US"/>
        </w:rPr>
        <w:t xml:space="preserve">   </w:t>
      </w:r>
      <w:r w:rsidRPr="005A20CB">
        <w:rPr>
          <w:rFonts w:ascii="Times New Roman" w:hAnsi="Times New Roman" w:cs="Times New Roman"/>
          <w:color w:val="000000"/>
          <w:lang w:val="sr-Cyrl-RS"/>
        </w:rPr>
        <w:t xml:space="preserve"> Закон о безбедности и здрављу на раду</w:t>
      </w:r>
      <w:r w:rsidR="003B1B20" w:rsidRPr="005A20CB">
        <w:rPr>
          <w:rFonts w:ascii="Times New Roman" w:hAnsi="Times New Roman" w:cs="Times New Roman"/>
          <w:color w:val="000000"/>
          <w:lang w:val="en-US"/>
        </w:rPr>
        <w:t>,</w:t>
      </w:r>
    </w:p>
    <w:p w14:paraId="45182EC1" w14:textId="77777777" w:rsidR="006D18E2" w:rsidRPr="005A20CB" w:rsidRDefault="00765936" w:rsidP="006D18E2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sr-Cyrl-RS"/>
        </w:rPr>
      </w:pPr>
      <w:r w:rsidRPr="005A20CB">
        <w:rPr>
          <w:rFonts w:ascii="Times New Roman" w:hAnsi="Times New Roman" w:cs="Times New Roman"/>
          <w:color w:val="000000"/>
          <w:lang w:val="en-US"/>
        </w:rPr>
        <w:t xml:space="preserve">                 </w:t>
      </w:r>
      <w:r w:rsidR="00917135" w:rsidRPr="005A20CB">
        <w:rPr>
          <w:rFonts w:ascii="Times New Roman" w:hAnsi="Times New Roman" w:cs="Times New Roman"/>
          <w:color w:val="000000"/>
          <w:lang w:val="sr-Cyrl-RS"/>
        </w:rPr>
        <w:t xml:space="preserve"> -    Закон о заштити од пожара,</w:t>
      </w:r>
    </w:p>
    <w:p w14:paraId="4BC66CBE" w14:textId="77777777" w:rsidR="00917135" w:rsidRPr="005A20CB" w:rsidRDefault="00917135" w:rsidP="006D18E2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sr-Cyrl-RS"/>
        </w:rPr>
      </w:pPr>
      <w:r w:rsidRPr="005A20CB">
        <w:rPr>
          <w:rFonts w:ascii="Times New Roman" w:hAnsi="Times New Roman" w:cs="Times New Roman"/>
          <w:color w:val="000000"/>
          <w:lang w:val="sr-Cyrl-RS"/>
        </w:rPr>
        <w:t xml:space="preserve">                  -    Закон о одбрани.</w:t>
      </w:r>
    </w:p>
    <w:p w14:paraId="16468B92" w14:textId="77777777" w:rsidR="006D18E2" w:rsidRPr="005A20CB" w:rsidRDefault="00885BA4" w:rsidP="006D18E2">
      <w:pPr>
        <w:spacing w:after="0" w:line="240" w:lineRule="auto"/>
        <w:jc w:val="both"/>
        <w:rPr>
          <w:color w:val="000000"/>
          <w:sz w:val="24"/>
        </w:rPr>
      </w:pPr>
      <w:r w:rsidRPr="005A20CB">
        <w:rPr>
          <w:rFonts w:ascii="Times New Roman" w:hAnsi="Times New Roman" w:cs="Times New Roman"/>
          <w:color w:val="000000"/>
          <w:sz w:val="24"/>
          <w:lang w:val="sr-Cyrl-RS"/>
        </w:rPr>
        <w:t>Поред наведеног, школа</w:t>
      </w:r>
      <w:r w:rsidR="00CE3979" w:rsidRPr="005A20CB">
        <w:rPr>
          <w:rFonts w:ascii="Times New Roman" w:hAnsi="Times New Roman" w:cs="Times New Roman"/>
          <w:color w:val="000000"/>
          <w:sz w:val="24"/>
          <w:lang w:val="sr-Cyrl-RS"/>
        </w:rPr>
        <w:t xml:space="preserve"> </w:t>
      </w:r>
      <w:r w:rsidR="006D18E2" w:rsidRPr="005A20CB">
        <w:rPr>
          <w:rFonts w:ascii="Times New Roman" w:hAnsi="Times New Roman" w:cs="Times New Roman"/>
          <w:color w:val="000000"/>
          <w:sz w:val="24"/>
          <w:lang w:val="sr-Cyrl-RS"/>
        </w:rPr>
        <w:t xml:space="preserve"> примењује и подзаконска акта проистекла из наведених закона.</w:t>
      </w:r>
    </w:p>
    <w:p w14:paraId="2B650BA6" w14:textId="77777777" w:rsidR="00ED1E58" w:rsidRPr="005A20CB" w:rsidRDefault="006D18E2" w:rsidP="00ED1E58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5A20CB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5E7CAE34" w14:textId="77777777" w:rsidR="008B4AA7" w:rsidRDefault="008B4AA7" w:rsidP="00E31B8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E31B80">
        <w:rPr>
          <w:rFonts w:ascii="Times New Roman" w:hAnsi="Times New Roman"/>
          <w:lang w:val="sr-Cyrl-RS"/>
        </w:rPr>
        <w:tab/>
      </w:r>
      <w:r w:rsidR="00E31B80">
        <w:rPr>
          <w:rFonts w:ascii="Times New Roman" w:hAnsi="Times New Roman"/>
          <w:lang w:val="sr-Cyrl-RS"/>
        </w:rPr>
        <w:tab/>
      </w:r>
      <w:r w:rsidR="00E31B80">
        <w:rPr>
          <w:rFonts w:ascii="Times New Roman" w:hAnsi="Times New Roman"/>
          <w:lang w:val="sr-Cyrl-RS"/>
        </w:rPr>
        <w:tab/>
      </w:r>
      <w:r w:rsidR="00E31B80">
        <w:rPr>
          <w:rFonts w:ascii="Times New Roman" w:hAnsi="Times New Roman"/>
          <w:lang w:val="sr-Cyrl-RS"/>
        </w:rPr>
        <w:tab/>
      </w:r>
      <w:r w:rsidR="00E31B80">
        <w:rPr>
          <w:rFonts w:ascii="Times New Roman" w:hAnsi="Times New Roman"/>
          <w:lang w:val="sr-Cyrl-RS"/>
        </w:rPr>
        <w:tab/>
      </w:r>
      <w:r w:rsidR="00E31B80">
        <w:rPr>
          <w:rFonts w:ascii="Times New Roman" w:hAnsi="Times New Roman"/>
          <w:lang w:val="sr-Cyrl-RS"/>
        </w:rPr>
        <w:tab/>
      </w:r>
      <w:r w:rsidR="00E31B80">
        <w:rPr>
          <w:rFonts w:ascii="Times New Roman" w:hAnsi="Times New Roman"/>
          <w:lang w:val="sr-Cyrl-RS"/>
        </w:rPr>
        <w:tab/>
      </w:r>
      <w:r>
        <w:rPr>
          <w:rFonts w:ascii="Times New Roman" w:hAnsi="Times New Roman"/>
        </w:rPr>
        <w:t>Члан 4.</w:t>
      </w:r>
    </w:p>
    <w:p w14:paraId="7033E4FE" w14:textId="77777777" w:rsidR="008B4AA7" w:rsidRPr="003A1B3A" w:rsidRDefault="008B4AA7">
      <w:pPr>
        <w:spacing w:after="0" w:line="360" w:lineRule="auto"/>
        <w:jc w:val="center"/>
        <w:rPr>
          <w:rFonts w:ascii="Times New Roman" w:hAnsi="Times New Roman"/>
          <w:b/>
        </w:rPr>
      </w:pPr>
      <w:r w:rsidRPr="003A1B3A">
        <w:rPr>
          <w:rFonts w:ascii="Times New Roman" w:hAnsi="Times New Roman"/>
          <w:b/>
        </w:rPr>
        <w:t>УПРА</w:t>
      </w:r>
      <w:r w:rsidRPr="003A1B3A">
        <w:rPr>
          <w:rFonts w:ascii="Times New Roman" w:hAnsi="Times New Roman"/>
          <w:b/>
        </w:rPr>
        <w:softHyphen/>
        <w:t>ВЉА</w:t>
      </w:r>
      <w:r w:rsidRPr="003A1B3A">
        <w:rPr>
          <w:rFonts w:ascii="Times New Roman" w:hAnsi="Times New Roman"/>
          <w:b/>
        </w:rPr>
        <w:softHyphen/>
        <w:t>ЊЕ РИ</w:t>
      </w:r>
      <w:r w:rsidRPr="003A1B3A">
        <w:rPr>
          <w:rFonts w:ascii="Times New Roman" w:hAnsi="Times New Roman"/>
          <w:b/>
        </w:rPr>
        <w:softHyphen/>
        <w:t>ЗИ</w:t>
      </w:r>
      <w:r w:rsidRPr="003A1B3A">
        <w:rPr>
          <w:rFonts w:ascii="Times New Roman" w:hAnsi="Times New Roman"/>
          <w:b/>
        </w:rPr>
        <w:softHyphen/>
        <w:t>ЦИ</w:t>
      </w:r>
      <w:r w:rsidRPr="003A1B3A">
        <w:rPr>
          <w:rFonts w:ascii="Times New Roman" w:hAnsi="Times New Roman"/>
          <w:b/>
        </w:rPr>
        <w:softHyphen/>
        <w:t>МА</w:t>
      </w:r>
    </w:p>
    <w:p w14:paraId="11E4D7E4" w14:textId="77777777" w:rsidR="0030445D" w:rsidRPr="00B74D35" w:rsidRDefault="002954FF" w:rsidP="00A64239">
      <w:pPr>
        <w:spacing w:after="0" w:line="36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>Према становишту</w:t>
      </w:r>
      <w:r w:rsidR="007E10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</w:rPr>
        <w:t xml:space="preserve"> И</w:t>
      </w:r>
      <w:r w:rsidR="00B74D35">
        <w:rPr>
          <w:rFonts w:ascii="Times New Roman" w:hAnsi="Times New Roman"/>
        </w:rPr>
        <w:t xml:space="preserve">нститута интерних ревизора, </w:t>
      </w:r>
      <w:r w:rsidR="00B74D35">
        <w:rPr>
          <w:rFonts w:ascii="Times New Roman" w:hAnsi="Times New Roman"/>
          <w:lang w:val="sr-Cyrl-RS"/>
        </w:rPr>
        <w:t>„</w:t>
      </w:r>
      <w:r w:rsidR="00A64239">
        <w:rPr>
          <w:rFonts w:ascii="Times New Roman" w:hAnsi="Times New Roman"/>
        </w:rPr>
        <w:t xml:space="preserve"> Контрол</w:t>
      </w:r>
      <w:r w:rsidR="00765936">
        <w:rPr>
          <w:rFonts w:ascii="Times New Roman" w:hAnsi="Times New Roman"/>
        </w:rPr>
        <w:t>а је свака активност</w:t>
      </w:r>
      <w:r w:rsidR="00A64239">
        <w:rPr>
          <w:rFonts w:ascii="Times New Roman" w:hAnsi="Times New Roman"/>
        </w:rPr>
        <w:t xml:space="preserve"> коју руководство одобри и други чиниоци предузимају са циљем да побољша управљање ризицима и увећају вероватноћу остваривања циљева. Руководство планира, организује и налаже извођење довољног броја активности које ће у разумној мери обезбедити увер</w:t>
      </w:r>
      <w:r w:rsidR="00B74D35">
        <w:rPr>
          <w:rFonts w:ascii="Times New Roman" w:hAnsi="Times New Roman"/>
        </w:rPr>
        <w:t>авање да ће се циљеви испунити</w:t>
      </w:r>
      <w:r w:rsidR="00B74D35">
        <w:rPr>
          <w:rFonts w:ascii="Times New Roman" w:hAnsi="Times New Roman"/>
          <w:lang w:val="sr-Cyrl-RS"/>
        </w:rPr>
        <w:t>“.</w:t>
      </w:r>
    </w:p>
    <w:p w14:paraId="133B03CC" w14:textId="77777777" w:rsidR="00AA6213" w:rsidRDefault="00AA6213" w:rsidP="00A64239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Ризик у сваком случају представља неизвесност – што се више зна о самом ризику и његовом утицају на пословни процес, постоји већа могућност да се њиме успешно управља.</w:t>
      </w:r>
    </w:p>
    <w:p w14:paraId="5A0D64E7" w14:textId="77777777" w:rsidR="008B4AA7" w:rsidRDefault="008B4AA7">
      <w:pPr>
        <w:spacing w:after="0" w:line="36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 xml:space="preserve">             </w:t>
      </w:r>
      <w:r>
        <w:rPr>
          <w:rFonts w:ascii="Times New Roman" w:hAnsi="Times New Roman"/>
          <w:lang w:val="sr-Cyrl-RS"/>
        </w:rPr>
        <w:t>Управљање ризиком је кључни управљачки алат који руководство користи за остваривање стратешких циљева организације.</w:t>
      </w:r>
    </w:p>
    <w:p w14:paraId="4EE4C9CF" w14:textId="77777777" w:rsidR="008B4AA7" w:rsidRDefault="00765936" w:rsidP="00765936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 xml:space="preserve">              </w:t>
      </w:r>
      <w:r w:rsidR="008B4AA7">
        <w:rPr>
          <w:rFonts w:ascii="Times New Roman" w:hAnsi="Times New Roman"/>
        </w:rPr>
        <w:t>Овим Пра</w:t>
      </w:r>
      <w:r w:rsidR="008B4AA7">
        <w:rPr>
          <w:rFonts w:ascii="Times New Roman" w:hAnsi="Times New Roman"/>
        </w:rPr>
        <w:softHyphen/>
        <w:t>вил</w:t>
      </w:r>
      <w:r w:rsidR="008B4AA7">
        <w:rPr>
          <w:rFonts w:ascii="Times New Roman" w:hAnsi="Times New Roman"/>
        </w:rPr>
        <w:softHyphen/>
        <w:t>ни</w:t>
      </w:r>
      <w:r w:rsidR="008B4AA7">
        <w:rPr>
          <w:rFonts w:ascii="Times New Roman" w:hAnsi="Times New Roman"/>
        </w:rPr>
        <w:softHyphen/>
        <w:t>ком бли</w:t>
      </w:r>
      <w:r w:rsidR="008B4AA7">
        <w:rPr>
          <w:rFonts w:ascii="Times New Roman" w:hAnsi="Times New Roman"/>
        </w:rPr>
        <w:softHyphen/>
        <w:t>же се де</w:t>
      </w:r>
      <w:r w:rsidR="008B4AA7">
        <w:rPr>
          <w:rFonts w:ascii="Times New Roman" w:hAnsi="Times New Roman"/>
        </w:rPr>
        <w:softHyphen/>
        <w:t>фи</w:t>
      </w:r>
      <w:r w:rsidR="008B4AA7">
        <w:rPr>
          <w:rFonts w:ascii="Times New Roman" w:hAnsi="Times New Roman"/>
        </w:rPr>
        <w:softHyphen/>
        <w:t>ни</w:t>
      </w:r>
      <w:r w:rsidR="008B4AA7">
        <w:rPr>
          <w:rFonts w:ascii="Times New Roman" w:hAnsi="Times New Roman"/>
        </w:rPr>
        <w:softHyphen/>
        <w:t>шу по</w:t>
      </w:r>
      <w:r w:rsidR="008B4AA7">
        <w:rPr>
          <w:rFonts w:ascii="Times New Roman" w:hAnsi="Times New Roman"/>
        </w:rPr>
        <w:softHyphen/>
        <w:t>јам и вр</w:t>
      </w:r>
      <w:r w:rsidR="008B4AA7">
        <w:rPr>
          <w:rFonts w:ascii="Times New Roman" w:hAnsi="Times New Roman"/>
        </w:rPr>
        <w:softHyphen/>
        <w:t>сте ри</w:t>
      </w:r>
      <w:r w:rsidR="008B4AA7">
        <w:rPr>
          <w:rFonts w:ascii="Times New Roman" w:hAnsi="Times New Roman"/>
        </w:rPr>
        <w:softHyphen/>
        <w:t>зи</w:t>
      </w:r>
      <w:r w:rsidR="008B4AA7">
        <w:rPr>
          <w:rFonts w:ascii="Times New Roman" w:hAnsi="Times New Roman"/>
        </w:rPr>
        <w:softHyphen/>
        <w:t>ка и ме</w:t>
      </w:r>
      <w:r w:rsidR="008B4AA7">
        <w:rPr>
          <w:rFonts w:ascii="Times New Roman" w:hAnsi="Times New Roman"/>
        </w:rPr>
        <w:softHyphen/>
        <w:t>то</w:t>
      </w:r>
      <w:r w:rsidR="008B4AA7">
        <w:rPr>
          <w:rFonts w:ascii="Times New Roman" w:hAnsi="Times New Roman"/>
        </w:rPr>
        <w:softHyphen/>
        <w:t>де за утвр</w:t>
      </w:r>
      <w:r w:rsidR="008B4AA7">
        <w:rPr>
          <w:rFonts w:ascii="Times New Roman" w:hAnsi="Times New Roman"/>
        </w:rPr>
        <w:softHyphen/>
      </w:r>
      <w:r w:rsidR="008B4AA7">
        <w:rPr>
          <w:rFonts w:ascii="Times New Roman" w:hAnsi="Times New Roman"/>
          <w:lang w:val="sr-Cyrl-CS"/>
        </w:rPr>
        <w:t>ђ</w:t>
      </w:r>
      <w:r w:rsidR="008B4AA7">
        <w:rPr>
          <w:rFonts w:ascii="Times New Roman" w:hAnsi="Times New Roman"/>
        </w:rPr>
        <w:t>и</w:t>
      </w:r>
      <w:r w:rsidR="008B4AA7">
        <w:rPr>
          <w:rFonts w:ascii="Times New Roman" w:hAnsi="Times New Roman"/>
        </w:rPr>
        <w:softHyphen/>
        <w:t>ва</w:t>
      </w:r>
      <w:r w:rsidR="008B4AA7">
        <w:rPr>
          <w:rFonts w:ascii="Times New Roman" w:hAnsi="Times New Roman"/>
        </w:rPr>
        <w:softHyphen/>
        <w:t>ње ри</w:t>
      </w:r>
      <w:r w:rsidR="008B4AA7">
        <w:rPr>
          <w:rFonts w:ascii="Times New Roman" w:hAnsi="Times New Roman"/>
        </w:rPr>
        <w:softHyphen/>
        <w:t>зи</w:t>
      </w:r>
      <w:r w:rsidR="008B4AA7">
        <w:rPr>
          <w:rFonts w:ascii="Times New Roman" w:hAnsi="Times New Roman"/>
        </w:rPr>
        <w:softHyphen/>
        <w:t>ка, као и ме</w:t>
      </w:r>
      <w:r w:rsidR="008B4AA7">
        <w:rPr>
          <w:rFonts w:ascii="Times New Roman" w:hAnsi="Times New Roman"/>
        </w:rPr>
        <w:softHyphen/>
        <w:t>ре</w:t>
      </w:r>
      <w:r w:rsidR="008B4AA7">
        <w:rPr>
          <w:rFonts w:ascii="Times New Roman" w:hAnsi="Times New Roman"/>
        </w:rPr>
        <w:softHyphen/>
        <w:t>ње ри</w:t>
      </w:r>
      <w:r w:rsidR="008B4AA7">
        <w:rPr>
          <w:rFonts w:ascii="Times New Roman" w:hAnsi="Times New Roman"/>
        </w:rPr>
        <w:softHyphen/>
        <w:t>зи</w:t>
      </w:r>
      <w:r w:rsidR="008B4AA7">
        <w:rPr>
          <w:rFonts w:ascii="Times New Roman" w:hAnsi="Times New Roman"/>
        </w:rPr>
        <w:softHyphen/>
        <w:t>ка.</w:t>
      </w:r>
    </w:p>
    <w:p w14:paraId="3A1EE683" w14:textId="77777777" w:rsidR="008B4AA7" w:rsidRDefault="008B4AA7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>Р</w:t>
      </w:r>
      <w:r>
        <w:rPr>
          <w:rFonts w:ascii="Times New Roman" w:hAnsi="Times New Roman"/>
          <w:lang w:val="sr-Cyrl-RS"/>
        </w:rPr>
        <w:t xml:space="preserve">изик је било који догађај или проблем који би се могао догодити и неповољно утицати на  постизање политичких, стратешких и оперативних циљева корисника </w:t>
      </w:r>
      <w:r w:rsidR="005A588F">
        <w:rPr>
          <w:rFonts w:ascii="Times New Roman" w:hAnsi="Times New Roman"/>
          <w:lang w:val="sr-Cyrl-RS"/>
        </w:rPr>
        <w:t>јавних</w:t>
      </w:r>
      <w:r>
        <w:rPr>
          <w:rFonts w:ascii="Times New Roman" w:hAnsi="Times New Roman"/>
          <w:lang w:val="sr-Cyrl-RS"/>
        </w:rPr>
        <w:t xml:space="preserve"> средстава.</w:t>
      </w:r>
      <w:r>
        <w:rPr>
          <w:rFonts w:ascii="Times New Roman" w:hAnsi="Times New Roman"/>
        </w:rPr>
        <w:t xml:space="preserve"> Ри</w:t>
      </w:r>
      <w:r>
        <w:rPr>
          <w:rFonts w:ascii="Times New Roman" w:hAnsi="Times New Roman"/>
        </w:rPr>
        <w:softHyphen/>
        <w:t>зик се мо</w:t>
      </w:r>
      <w:r>
        <w:rPr>
          <w:rFonts w:ascii="Times New Roman" w:hAnsi="Times New Roman"/>
        </w:rPr>
        <w:softHyphen/>
        <w:t>же де</w:t>
      </w:r>
      <w:r>
        <w:rPr>
          <w:rFonts w:ascii="Times New Roman" w:hAnsi="Times New Roman"/>
        </w:rPr>
        <w:softHyphen/>
        <w:t>фи</w:t>
      </w:r>
      <w:r>
        <w:rPr>
          <w:rFonts w:ascii="Times New Roman" w:hAnsi="Times New Roman"/>
        </w:rPr>
        <w:softHyphen/>
        <w:t>ни</w:t>
      </w:r>
      <w:r>
        <w:rPr>
          <w:rFonts w:ascii="Times New Roman" w:hAnsi="Times New Roman"/>
        </w:rPr>
        <w:softHyphen/>
        <w:t>са</w:t>
      </w:r>
      <w:r>
        <w:rPr>
          <w:rFonts w:ascii="Times New Roman" w:hAnsi="Times New Roman"/>
        </w:rPr>
        <w:softHyphen/>
        <w:t>ти и као мо</w:t>
      </w:r>
      <w:r>
        <w:rPr>
          <w:rFonts w:ascii="Times New Roman" w:hAnsi="Times New Roman"/>
        </w:rPr>
        <w:softHyphen/>
        <w:t>гу</w:t>
      </w:r>
      <w:r>
        <w:rPr>
          <w:rFonts w:ascii="Times New Roman" w:hAnsi="Times New Roman"/>
        </w:rPr>
        <w:softHyphen/>
        <w:t>ћа прет</w:t>
      </w:r>
      <w:r>
        <w:rPr>
          <w:rFonts w:ascii="Times New Roman" w:hAnsi="Times New Roman"/>
        </w:rPr>
        <w:softHyphen/>
        <w:t>ња, до</w:t>
      </w:r>
      <w:r>
        <w:rPr>
          <w:rFonts w:ascii="Times New Roman" w:hAnsi="Times New Roman"/>
        </w:rPr>
        <w:softHyphen/>
        <w:t>га</w:t>
      </w:r>
      <w:r>
        <w:rPr>
          <w:rFonts w:ascii="Times New Roman" w:hAnsi="Times New Roman"/>
        </w:rPr>
        <w:softHyphen/>
        <w:t>ђај или штет</w:t>
      </w:r>
      <w:r>
        <w:rPr>
          <w:rFonts w:ascii="Times New Roman" w:hAnsi="Times New Roman"/>
        </w:rPr>
        <w:softHyphen/>
        <w:t>ни до</w:t>
      </w:r>
      <w:r>
        <w:rPr>
          <w:rFonts w:ascii="Times New Roman" w:hAnsi="Times New Roman"/>
        </w:rPr>
        <w:softHyphen/>
        <w:t>га</w:t>
      </w:r>
      <w:r>
        <w:rPr>
          <w:rFonts w:ascii="Times New Roman" w:hAnsi="Times New Roman"/>
        </w:rPr>
        <w:softHyphen/>
        <w:t>ђај, или про</w:t>
      </w:r>
      <w:r>
        <w:rPr>
          <w:rFonts w:ascii="Times New Roman" w:hAnsi="Times New Roman"/>
        </w:rPr>
        <w:softHyphen/>
        <w:t>пу</w:t>
      </w:r>
      <w:r>
        <w:rPr>
          <w:rFonts w:ascii="Times New Roman" w:hAnsi="Times New Roman"/>
        </w:rPr>
        <w:softHyphen/>
        <w:t>шта</w:t>
      </w:r>
      <w:r>
        <w:rPr>
          <w:rFonts w:ascii="Times New Roman" w:hAnsi="Times New Roman"/>
        </w:rPr>
        <w:softHyphen/>
        <w:t>ње рад</w:t>
      </w:r>
      <w:r>
        <w:rPr>
          <w:rFonts w:ascii="Times New Roman" w:hAnsi="Times New Roman"/>
        </w:rPr>
        <w:softHyphen/>
        <w:t>ње од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сно не</w:t>
      </w:r>
      <w:r>
        <w:rPr>
          <w:rFonts w:ascii="Times New Roman" w:hAnsi="Times New Roman"/>
        </w:rPr>
        <w:softHyphen/>
        <w:t>чи</w:t>
      </w:r>
      <w:r>
        <w:rPr>
          <w:rFonts w:ascii="Times New Roman" w:hAnsi="Times New Roman"/>
        </w:rPr>
        <w:softHyphen/>
        <w:t>ње</w:t>
      </w:r>
      <w:r>
        <w:rPr>
          <w:rFonts w:ascii="Times New Roman" w:hAnsi="Times New Roman"/>
        </w:rPr>
        <w:softHyphen/>
        <w:t>ње ко</w:t>
      </w:r>
      <w:r>
        <w:rPr>
          <w:rFonts w:ascii="Times New Roman" w:hAnsi="Times New Roman"/>
        </w:rPr>
        <w:softHyphen/>
        <w:t>је мо</w:t>
      </w:r>
      <w:r>
        <w:rPr>
          <w:rFonts w:ascii="Times New Roman" w:hAnsi="Times New Roman"/>
        </w:rPr>
        <w:softHyphen/>
        <w:t>же про</w:t>
      </w:r>
      <w:r>
        <w:rPr>
          <w:rFonts w:ascii="Times New Roman" w:hAnsi="Times New Roman"/>
        </w:rPr>
        <w:softHyphen/>
        <w:t>у</w:t>
      </w:r>
      <w:r>
        <w:rPr>
          <w:rFonts w:ascii="Times New Roman" w:hAnsi="Times New Roman"/>
        </w:rPr>
        <w:softHyphen/>
        <w:t>зро</w:t>
      </w:r>
      <w:r>
        <w:rPr>
          <w:rFonts w:ascii="Times New Roman" w:hAnsi="Times New Roman"/>
        </w:rPr>
        <w:softHyphen/>
        <w:t>ко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ти гу</w:t>
      </w:r>
      <w:r>
        <w:rPr>
          <w:rFonts w:ascii="Times New Roman" w:hAnsi="Times New Roman"/>
        </w:rPr>
        <w:softHyphen/>
        <w:t>би</w:t>
      </w:r>
      <w:r>
        <w:rPr>
          <w:rFonts w:ascii="Times New Roman" w:hAnsi="Times New Roman"/>
        </w:rPr>
        <w:softHyphen/>
        <w:t>так имо</w:t>
      </w:r>
      <w:r>
        <w:rPr>
          <w:rFonts w:ascii="Times New Roman" w:hAnsi="Times New Roman"/>
        </w:rPr>
        <w:softHyphen/>
        <w:t>ви</w:t>
      </w:r>
      <w:r>
        <w:rPr>
          <w:rFonts w:ascii="Times New Roman" w:hAnsi="Times New Roman"/>
        </w:rPr>
        <w:softHyphen/>
        <w:t>не или угле</w:t>
      </w:r>
      <w:r>
        <w:rPr>
          <w:rFonts w:ascii="Times New Roman" w:hAnsi="Times New Roman"/>
        </w:rPr>
        <w:softHyphen/>
        <w:t>да или угро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ти успе</w:t>
      </w:r>
      <w:r>
        <w:rPr>
          <w:rFonts w:ascii="Times New Roman" w:hAnsi="Times New Roman"/>
        </w:rPr>
        <w:softHyphen/>
        <w:t>шно из</w:t>
      </w:r>
      <w:r>
        <w:rPr>
          <w:rFonts w:ascii="Times New Roman" w:hAnsi="Times New Roman"/>
        </w:rPr>
        <w:softHyphen/>
        <w:t>вр</w:t>
      </w:r>
      <w:r>
        <w:rPr>
          <w:rFonts w:ascii="Times New Roman" w:hAnsi="Times New Roman"/>
        </w:rPr>
        <w:softHyphen/>
        <w:t>ша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ње за</w:t>
      </w:r>
      <w:r>
        <w:rPr>
          <w:rFonts w:ascii="Times New Roman" w:hAnsi="Times New Roman"/>
        </w:rPr>
        <w:softHyphen/>
        <w:t>да</w:t>
      </w:r>
      <w:r>
        <w:rPr>
          <w:rFonts w:ascii="Times New Roman" w:hAnsi="Times New Roman"/>
        </w:rPr>
        <w:softHyphen/>
        <w:t>та</w:t>
      </w:r>
      <w:r>
        <w:rPr>
          <w:rFonts w:ascii="Times New Roman" w:hAnsi="Times New Roman"/>
        </w:rPr>
        <w:softHyphen/>
        <w:t xml:space="preserve">ка. </w:t>
      </w:r>
      <w:r>
        <w:rPr>
          <w:rFonts w:ascii="Times New Roman" w:hAnsi="Times New Roman"/>
          <w:lang w:val="sr-Cyrl-RS"/>
        </w:rPr>
        <w:t>Пропуштене прилике се такође сматрају ризиком.</w:t>
      </w:r>
    </w:p>
    <w:p w14:paraId="4E7E0109" w14:textId="77777777" w:rsidR="008B4AA7" w:rsidRDefault="008B4AA7">
      <w:pPr>
        <w:spacing w:after="0" w:line="24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Ризике можемо сврстати у три основне групе, и то:</w:t>
      </w:r>
      <w:r>
        <w:rPr>
          <w:rFonts w:ascii="Times New Roman" w:hAnsi="Times New Roman"/>
        </w:rPr>
        <w:t xml:space="preserve"> </w:t>
      </w:r>
    </w:p>
    <w:p w14:paraId="52FAA11E" w14:textId="77777777" w:rsidR="008B4AA7" w:rsidRDefault="008B4AA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>Ин</w:t>
      </w:r>
      <w:r>
        <w:rPr>
          <w:rFonts w:ascii="Times New Roman" w:hAnsi="Times New Roman"/>
        </w:rPr>
        <w:softHyphen/>
        <w:t>хе</w:t>
      </w:r>
      <w:r>
        <w:rPr>
          <w:rFonts w:ascii="Times New Roman" w:hAnsi="Times New Roman"/>
        </w:rPr>
        <w:softHyphen/>
        <w:t>рент</w:t>
      </w:r>
      <w:r>
        <w:rPr>
          <w:rFonts w:ascii="Times New Roman" w:hAnsi="Times New Roman"/>
        </w:rPr>
        <w:softHyphen/>
        <w:t>н</w:t>
      </w:r>
      <w:r>
        <w:rPr>
          <w:rFonts w:ascii="Times New Roman" w:hAnsi="Times New Roman"/>
          <w:lang w:val="sr-Cyrl-RS"/>
        </w:rPr>
        <w:t>и</w:t>
      </w:r>
      <w:r>
        <w:rPr>
          <w:rFonts w:ascii="Times New Roman" w:hAnsi="Times New Roman"/>
        </w:rPr>
        <w:t xml:space="preserve"> ри</w:t>
      </w:r>
      <w:r>
        <w:rPr>
          <w:rFonts w:ascii="Times New Roman" w:hAnsi="Times New Roman"/>
          <w:lang w:val="sr-Cyrl-RS"/>
        </w:rPr>
        <w:t>зик,</w:t>
      </w:r>
    </w:p>
    <w:p w14:paraId="7403D67C" w14:textId="77777777" w:rsidR="008B4AA7" w:rsidRDefault="008B4AA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Контролни ризик,</w:t>
      </w:r>
    </w:p>
    <w:p w14:paraId="5248440A" w14:textId="77777777" w:rsidR="008B4AA7" w:rsidRDefault="008B4AA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Резидуални ризик</w:t>
      </w:r>
    </w:p>
    <w:p w14:paraId="39670A2D" w14:textId="77777777" w:rsidR="008B4AA7" w:rsidRDefault="008B4AA7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lastRenderedPageBreak/>
        <w:t>ИН</w:t>
      </w:r>
      <w:r>
        <w:rPr>
          <w:rFonts w:ascii="Times New Roman" w:hAnsi="Times New Roman"/>
        </w:rPr>
        <w:softHyphen/>
        <w:t>ХЕ</w:t>
      </w:r>
      <w:r>
        <w:rPr>
          <w:rFonts w:ascii="Times New Roman" w:hAnsi="Times New Roman"/>
        </w:rPr>
        <w:softHyphen/>
        <w:t>РЕНТ</w:t>
      </w:r>
      <w:r>
        <w:rPr>
          <w:rFonts w:ascii="Times New Roman" w:hAnsi="Times New Roman"/>
        </w:rPr>
        <w:softHyphen/>
        <w:t>НИ РИ</w:t>
      </w:r>
      <w:r>
        <w:rPr>
          <w:rFonts w:ascii="Times New Roman" w:hAnsi="Times New Roman"/>
        </w:rPr>
        <w:softHyphen/>
        <w:t>ЗИК је ри</w:t>
      </w:r>
      <w:r>
        <w:rPr>
          <w:rFonts w:ascii="Times New Roman" w:hAnsi="Times New Roman"/>
        </w:rPr>
        <w:softHyphen/>
        <w:t>зик са ко</w:t>
      </w:r>
      <w:r>
        <w:rPr>
          <w:rFonts w:ascii="Times New Roman" w:hAnsi="Times New Roman"/>
        </w:rPr>
        <w:softHyphen/>
        <w:t>јим се су</w:t>
      </w:r>
      <w:r>
        <w:rPr>
          <w:rFonts w:ascii="Times New Roman" w:hAnsi="Times New Roman"/>
        </w:rPr>
        <w:softHyphen/>
        <w:t>о</w:t>
      </w:r>
      <w:r>
        <w:rPr>
          <w:rFonts w:ascii="Times New Roman" w:hAnsi="Times New Roman"/>
        </w:rPr>
        <w:softHyphen/>
        <w:t>ча</w:t>
      </w:r>
      <w:r>
        <w:rPr>
          <w:rFonts w:ascii="Times New Roman" w:hAnsi="Times New Roman"/>
        </w:rPr>
        <w:softHyphen/>
        <w:t xml:space="preserve">ва </w:t>
      </w:r>
      <w:r w:rsidR="003361E7">
        <w:rPr>
          <w:rFonts w:ascii="Times New Roman" w:hAnsi="Times New Roman"/>
          <w:lang w:val="sr-Cyrl-RS"/>
        </w:rPr>
        <w:t>руководство</w:t>
      </w:r>
      <w:r>
        <w:rPr>
          <w:rFonts w:ascii="Times New Roman" w:hAnsi="Times New Roman"/>
        </w:rPr>
        <w:t xml:space="preserve"> пре при</w:t>
      </w:r>
      <w:r>
        <w:rPr>
          <w:rFonts w:ascii="Times New Roman" w:hAnsi="Times New Roman"/>
        </w:rPr>
        <w:softHyphen/>
        <w:t>ме</w:t>
      </w:r>
      <w:r>
        <w:rPr>
          <w:rFonts w:ascii="Times New Roman" w:hAnsi="Times New Roman"/>
        </w:rPr>
        <w:softHyphen/>
        <w:t>не би</w:t>
      </w:r>
      <w:r>
        <w:rPr>
          <w:rFonts w:ascii="Times New Roman" w:hAnsi="Times New Roman"/>
        </w:rPr>
        <w:softHyphen/>
        <w:t>ло ка</w:t>
      </w:r>
      <w:r>
        <w:rPr>
          <w:rFonts w:ascii="Times New Roman" w:hAnsi="Times New Roman"/>
        </w:rPr>
        <w:softHyphen/>
        <w:t>квих ме</w:t>
      </w:r>
      <w:r>
        <w:rPr>
          <w:rFonts w:ascii="Times New Roman" w:hAnsi="Times New Roman"/>
        </w:rPr>
        <w:softHyphen/>
        <w:t>ра ин</w:t>
      </w:r>
      <w:r>
        <w:rPr>
          <w:rFonts w:ascii="Times New Roman" w:hAnsi="Times New Roman"/>
        </w:rPr>
        <w:softHyphen/>
        <w:t>тер</w:t>
      </w:r>
      <w:r>
        <w:rPr>
          <w:rFonts w:ascii="Times New Roman" w:hAnsi="Times New Roman"/>
        </w:rPr>
        <w:softHyphen/>
        <w:t>не кон</w:t>
      </w:r>
      <w:r>
        <w:rPr>
          <w:rFonts w:ascii="Times New Roman" w:hAnsi="Times New Roman"/>
        </w:rPr>
        <w:softHyphen/>
        <w:t>тро</w:t>
      </w:r>
      <w:r>
        <w:rPr>
          <w:rFonts w:ascii="Times New Roman" w:hAnsi="Times New Roman"/>
        </w:rPr>
        <w:softHyphen/>
        <w:t>ле.</w:t>
      </w:r>
      <w:r>
        <w:rPr>
          <w:rFonts w:ascii="Times New Roman" w:hAnsi="Times New Roman"/>
          <w:lang w:val="sr-Cyrl-RS"/>
        </w:rPr>
        <w:t>Може се дефинисати и као могући ризик неостваривања мисије, општих и посебних циљева; расипање или неделотворност; непридржавање закона, прописа, политика, процедура и смерница; нетачно евидентирање и чување финансијских и других значајних података, односно нетачно извештавање о њима.</w:t>
      </w:r>
    </w:p>
    <w:p w14:paraId="40FE3252" w14:textId="77777777" w:rsidR="008B4AA7" w:rsidRDefault="008B4AA7">
      <w:pPr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КОН</w:t>
      </w:r>
      <w:r>
        <w:rPr>
          <w:rFonts w:ascii="Times New Roman" w:hAnsi="Times New Roman"/>
        </w:rPr>
        <w:softHyphen/>
        <w:t>ТРОЛ</w:t>
      </w:r>
      <w:r>
        <w:rPr>
          <w:rFonts w:ascii="Times New Roman" w:hAnsi="Times New Roman"/>
        </w:rPr>
        <w:softHyphen/>
        <w:t>НИ РИ</w:t>
      </w:r>
      <w:r>
        <w:rPr>
          <w:rFonts w:ascii="Times New Roman" w:hAnsi="Times New Roman"/>
        </w:rPr>
        <w:softHyphen/>
        <w:t>ЗИК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је ри</w:t>
      </w:r>
      <w:r>
        <w:rPr>
          <w:rFonts w:ascii="Times New Roman" w:hAnsi="Times New Roman"/>
        </w:rPr>
        <w:softHyphen/>
        <w:t>зик да ин</w:t>
      </w:r>
      <w:r>
        <w:rPr>
          <w:rFonts w:ascii="Times New Roman" w:hAnsi="Times New Roman"/>
        </w:rPr>
        <w:softHyphen/>
        <w:t>тер</w:t>
      </w:r>
      <w:r>
        <w:rPr>
          <w:rFonts w:ascii="Times New Roman" w:hAnsi="Times New Roman"/>
        </w:rPr>
        <w:softHyphen/>
        <w:t>ним кон</w:t>
      </w:r>
      <w:r>
        <w:rPr>
          <w:rFonts w:ascii="Times New Roman" w:hAnsi="Times New Roman"/>
        </w:rPr>
        <w:softHyphen/>
        <w:t>тро</w:t>
      </w:r>
      <w:r>
        <w:rPr>
          <w:rFonts w:ascii="Times New Roman" w:hAnsi="Times New Roman"/>
        </w:rPr>
        <w:softHyphen/>
        <w:t>ла</w:t>
      </w:r>
      <w:r>
        <w:rPr>
          <w:rFonts w:ascii="Times New Roman" w:hAnsi="Times New Roman"/>
        </w:rPr>
        <w:softHyphen/>
        <w:t>ма не</w:t>
      </w:r>
      <w:r>
        <w:rPr>
          <w:rFonts w:ascii="Times New Roman" w:hAnsi="Times New Roman"/>
        </w:rPr>
        <w:softHyphen/>
        <w:t>ће би</w:t>
      </w:r>
      <w:r>
        <w:rPr>
          <w:rFonts w:ascii="Times New Roman" w:hAnsi="Times New Roman"/>
        </w:rPr>
        <w:softHyphen/>
        <w:t>ти от</w:t>
      </w:r>
      <w:r>
        <w:rPr>
          <w:rFonts w:ascii="Times New Roman" w:hAnsi="Times New Roman"/>
        </w:rPr>
        <w:softHyphen/>
        <w:t>кри</w:t>
      </w:r>
      <w:r>
        <w:rPr>
          <w:rFonts w:ascii="Times New Roman" w:hAnsi="Times New Roman"/>
        </w:rPr>
        <w:softHyphen/>
        <w:t>ве</w:t>
      </w:r>
      <w:r>
        <w:rPr>
          <w:rFonts w:ascii="Times New Roman" w:hAnsi="Times New Roman"/>
        </w:rPr>
        <w:softHyphen/>
        <w:t>на гре</w:t>
      </w:r>
      <w:r>
        <w:rPr>
          <w:rFonts w:ascii="Times New Roman" w:hAnsi="Times New Roman"/>
        </w:rPr>
        <w:softHyphen/>
        <w:t>шка.</w:t>
      </w:r>
      <w:r w:rsidR="005D06DD">
        <w:rPr>
          <w:rFonts w:ascii="Times New Roman" w:hAnsi="Times New Roman"/>
        </w:rPr>
        <w:t xml:space="preserve"> Инхерентни ризик се може ублажити применом адекватних мера контроле. Контролни ризик представља ризик од неадекватности постојећих контролних система, односно процену да они неће адекватно заштитити предузеће.</w:t>
      </w:r>
    </w:p>
    <w:p w14:paraId="72DD42B0" w14:textId="77777777" w:rsidR="008B4AA7" w:rsidRDefault="008B4AA7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2D543E0B" w14:textId="77777777" w:rsidR="008B4AA7" w:rsidRDefault="008B4AA7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>РЕ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ДУ</w:t>
      </w:r>
      <w:r>
        <w:rPr>
          <w:rFonts w:ascii="Times New Roman" w:hAnsi="Times New Roman"/>
        </w:rPr>
        <w:softHyphen/>
        <w:t>АЛ</w:t>
      </w:r>
      <w:r>
        <w:rPr>
          <w:rFonts w:ascii="Times New Roman" w:hAnsi="Times New Roman"/>
        </w:rPr>
        <w:softHyphen/>
        <w:t>НИ РИ</w:t>
      </w:r>
      <w:r>
        <w:rPr>
          <w:rFonts w:ascii="Times New Roman" w:hAnsi="Times New Roman"/>
        </w:rPr>
        <w:softHyphen/>
        <w:t>ЗИК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је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ни</w:t>
      </w:r>
      <w:r>
        <w:rPr>
          <w:rFonts w:ascii="Times New Roman" w:hAnsi="Times New Roman"/>
        </w:rPr>
        <w:softHyphen/>
        <w:t>во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 ко</w:t>
      </w:r>
      <w:r>
        <w:rPr>
          <w:rFonts w:ascii="Times New Roman" w:hAnsi="Times New Roman"/>
        </w:rPr>
        <w:softHyphen/>
        <w:t>ји оста</w:t>
      </w:r>
      <w:r>
        <w:rPr>
          <w:rFonts w:ascii="Times New Roman" w:hAnsi="Times New Roman"/>
        </w:rPr>
        <w:softHyphen/>
        <w:t>је по</w:t>
      </w:r>
      <w:r>
        <w:rPr>
          <w:rFonts w:ascii="Times New Roman" w:hAnsi="Times New Roman"/>
        </w:rPr>
        <w:softHyphen/>
        <w:t>сле при</w:t>
      </w:r>
      <w:r>
        <w:rPr>
          <w:rFonts w:ascii="Times New Roman" w:hAnsi="Times New Roman"/>
        </w:rPr>
        <w:softHyphen/>
        <w:t>ме</w:t>
      </w:r>
      <w:r>
        <w:rPr>
          <w:rFonts w:ascii="Times New Roman" w:hAnsi="Times New Roman"/>
        </w:rPr>
        <w:softHyphen/>
        <w:t>не по</w:t>
      </w:r>
      <w:r>
        <w:rPr>
          <w:rFonts w:ascii="Times New Roman" w:hAnsi="Times New Roman"/>
        </w:rPr>
        <w:softHyphen/>
        <w:t>сто</w:t>
      </w:r>
      <w:r>
        <w:rPr>
          <w:rFonts w:ascii="Times New Roman" w:hAnsi="Times New Roman"/>
        </w:rPr>
        <w:softHyphen/>
        <w:t>је</w:t>
      </w:r>
      <w:r>
        <w:rPr>
          <w:rFonts w:ascii="Times New Roman" w:hAnsi="Times New Roman"/>
        </w:rPr>
        <w:softHyphen/>
        <w:t>ћих ме</w:t>
      </w:r>
      <w:r>
        <w:rPr>
          <w:rFonts w:ascii="Times New Roman" w:hAnsi="Times New Roman"/>
        </w:rPr>
        <w:softHyphen/>
        <w:t>ра и ин</w:t>
      </w:r>
      <w:r>
        <w:rPr>
          <w:rFonts w:ascii="Times New Roman" w:hAnsi="Times New Roman"/>
        </w:rPr>
        <w:softHyphen/>
        <w:t>тер</w:t>
      </w:r>
      <w:r>
        <w:rPr>
          <w:rFonts w:ascii="Times New Roman" w:hAnsi="Times New Roman"/>
        </w:rPr>
        <w:softHyphen/>
        <w:t>не кон</w:t>
      </w:r>
      <w:r>
        <w:rPr>
          <w:rFonts w:ascii="Times New Roman" w:hAnsi="Times New Roman"/>
        </w:rPr>
        <w:softHyphen/>
        <w:t>тро</w:t>
      </w:r>
      <w:r>
        <w:rPr>
          <w:rFonts w:ascii="Times New Roman" w:hAnsi="Times New Roman"/>
        </w:rPr>
        <w:softHyphen/>
        <w:t>ле.</w:t>
      </w:r>
      <w:r>
        <w:rPr>
          <w:rFonts w:ascii="Times New Roman" w:hAnsi="Times New Roman"/>
          <w:lang w:val="sr-Cyrl-RS"/>
        </w:rPr>
        <w:t>Након што се примене мере за смањење и обраду ризика, увек преостаје одређена мера ризика.Даље је потребно проценити колико су одлуке за третирање ризика биле успешне у смањењу ризика и колики је резидуални ризик. Ако је исти неприхватљив, тада је потребно донети пословне одлуке о решавању те ситуације. Неке од могућности су дефинисати другачије начине третирања ризика, применити додатне контроле, евентуално склопити уговоре са осигуравајућим кућама и</w:t>
      </w:r>
      <w:r w:rsidR="00765936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сл.Резидуални ризик се никада не може у потпуности уклонити, али је циљ да се исти минимизира.</w:t>
      </w:r>
    </w:p>
    <w:p w14:paraId="13DCF940" w14:textId="77777777" w:rsidR="008B4AA7" w:rsidRDefault="008B4AA7">
      <w:pPr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Ин</w:t>
      </w:r>
      <w:r>
        <w:rPr>
          <w:rFonts w:ascii="Times New Roman" w:hAnsi="Times New Roman"/>
          <w:b/>
        </w:rPr>
        <w:softHyphen/>
        <w:t>хе</w:t>
      </w:r>
      <w:r>
        <w:rPr>
          <w:rFonts w:ascii="Times New Roman" w:hAnsi="Times New Roman"/>
          <w:b/>
        </w:rPr>
        <w:softHyphen/>
        <w:t>рент</w:t>
      </w:r>
      <w:r>
        <w:rPr>
          <w:rFonts w:ascii="Times New Roman" w:hAnsi="Times New Roman"/>
          <w:b/>
        </w:rPr>
        <w:softHyphen/>
        <w:t>ни ри</w:t>
      </w:r>
      <w:r>
        <w:rPr>
          <w:rFonts w:ascii="Times New Roman" w:hAnsi="Times New Roman"/>
          <w:b/>
        </w:rPr>
        <w:softHyphen/>
        <w:t>зик</w:t>
      </w:r>
      <w:r>
        <w:rPr>
          <w:rFonts w:ascii="Times New Roman" w:hAnsi="Times New Roman"/>
        </w:rPr>
        <w:t xml:space="preserve"> је ри</w:t>
      </w:r>
      <w:r>
        <w:rPr>
          <w:rFonts w:ascii="Times New Roman" w:hAnsi="Times New Roman"/>
        </w:rPr>
        <w:softHyphen/>
        <w:t>зик ко</w:t>
      </w:r>
      <w:r>
        <w:rPr>
          <w:rFonts w:ascii="Times New Roman" w:hAnsi="Times New Roman"/>
        </w:rPr>
        <w:softHyphen/>
        <w:t>ји по</w:t>
      </w:r>
      <w:r>
        <w:rPr>
          <w:rFonts w:ascii="Times New Roman" w:hAnsi="Times New Roman"/>
        </w:rPr>
        <w:softHyphen/>
        <w:t>сто</w:t>
      </w:r>
      <w:r>
        <w:rPr>
          <w:rFonts w:ascii="Times New Roman" w:hAnsi="Times New Roman"/>
        </w:rPr>
        <w:softHyphen/>
        <w:t>ји не</w:t>
      </w:r>
      <w:r>
        <w:rPr>
          <w:rFonts w:ascii="Times New Roman" w:hAnsi="Times New Roman"/>
        </w:rPr>
        <w:softHyphen/>
        <w:t>за</w:t>
      </w:r>
      <w:r>
        <w:rPr>
          <w:rFonts w:ascii="Times New Roman" w:hAnsi="Times New Roman"/>
        </w:rPr>
        <w:softHyphen/>
        <w:t>ви</w:t>
      </w:r>
      <w:r>
        <w:rPr>
          <w:rFonts w:ascii="Times New Roman" w:hAnsi="Times New Roman"/>
        </w:rPr>
        <w:softHyphen/>
        <w:t>сно од при</w:t>
      </w:r>
      <w:r>
        <w:rPr>
          <w:rFonts w:ascii="Times New Roman" w:hAnsi="Times New Roman"/>
        </w:rPr>
        <w:softHyphen/>
        <w:t>ме</w:t>
      </w:r>
      <w:r>
        <w:rPr>
          <w:rFonts w:ascii="Times New Roman" w:hAnsi="Times New Roman"/>
        </w:rPr>
        <w:softHyphen/>
        <w:t>не би</w:t>
      </w:r>
      <w:r>
        <w:rPr>
          <w:rFonts w:ascii="Times New Roman" w:hAnsi="Times New Roman"/>
        </w:rPr>
        <w:softHyphen/>
        <w:t>ло ка</w:t>
      </w:r>
      <w:r>
        <w:rPr>
          <w:rFonts w:ascii="Times New Roman" w:hAnsi="Times New Roman"/>
        </w:rPr>
        <w:softHyphen/>
        <w:t>квих ме</w:t>
      </w:r>
      <w:r>
        <w:rPr>
          <w:rFonts w:ascii="Times New Roman" w:hAnsi="Times New Roman"/>
        </w:rPr>
        <w:softHyphen/>
        <w:t>ра. У ин</w:t>
      </w:r>
      <w:r>
        <w:rPr>
          <w:rFonts w:ascii="Times New Roman" w:hAnsi="Times New Roman"/>
        </w:rPr>
        <w:softHyphen/>
        <w:t>хе</w:t>
      </w:r>
      <w:r>
        <w:rPr>
          <w:rFonts w:ascii="Times New Roman" w:hAnsi="Times New Roman"/>
        </w:rPr>
        <w:softHyphen/>
        <w:t>рент</w:t>
      </w:r>
      <w:r>
        <w:rPr>
          <w:rFonts w:ascii="Times New Roman" w:hAnsi="Times New Roman"/>
        </w:rPr>
        <w:softHyphen/>
        <w:t>не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ке спа</w:t>
      </w:r>
      <w:r>
        <w:rPr>
          <w:rFonts w:ascii="Times New Roman" w:hAnsi="Times New Roman"/>
        </w:rPr>
        <w:softHyphen/>
        <w:t>да</w:t>
      </w:r>
      <w:r>
        <w:rPr>
          <w:rFonts w:ascii="Times New Roman" w:hAnsi="Times New Roman"/>
        </w:rPr>
        <w:softHyphen/>
        <w:t>ју:</w:t>
      </w:r>
    </w:p>
    <w:p w14:paraId="1F52CA25" w14:textId="77777777" w:rsidR="008B4AA7" w:rsidRDefault="008B4AA7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1. Сте</w:t>
      </w:r>
      <w:r>
        <w:rPr>
          <w:rFonts w:ascii="Times New Roman" w:hAnsi="Times New Roman"/>
        </w:rPr>
        <w:softHyphen/>
        <w:t>пен сло</w:t>
      </w:r>
      <w:r>
        <w:rPr>
          <w:rFonts w:ascii="Times New Roman" w:hAnsi="Times New Roman"/>
        </w:rPr>
        <w:softHyphen/>
        <w:t>же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сти про</w:t>
      </w:r>
      <w:r>
        <w:rPr>
          <w:rFonts w:ascii="Times New Roman" w:hAnsi="Times New Roman"/>
        </w:rPr>
        <w:softHyphen/>
        <w:t>пи</w:t>
      </w:r>
      <w:r>
        <w:rPr>
          <w:rFonts w:ascii="Times New Roman" w:hAnsi="Times New Roman"/>
        </w:rPr>
        <w:softHyphen/>
        <w:t>са, од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сно по</w:t>
      </w:r>
      <w:r>
        <w:rPr>
          <w:rFonts w:ascii="Times New Roman" w:hAnsi="Times New Roman"/>
        </w:rPr>
        <w:softHyphen/>
        <w:t>те</w:t>
      </w:r>
      <w:r>
        <w:rPr>
          <w:rFonts w:ascii="Times New Roman" w:hAnsi="Times New Roman"/>
        </w:rPr>
        <w:softHyphen/>
        <w:t>шко</w:t>
      </w:r>
      <w:r>
        <w:rPr>
          <w:rFonts w:ascii="Times New Roman" w:hAnsi="Times New Roman"/>
        </w:rPr>
        <w:softHyphen/>
        <w:t>ће у ве</w:t>
      </w:r>
      <w:r>
        <w:rPr>
          <w:rFonts w:ascii="Times New Roman" w:hAnsi="Times New Roman"/>
        </w:rPr>
        <w:softHyphen/>
        <w:t>зи ту</w:t>
      </w:r>
      <w:r>
        <w:rPr>
          <w:rFonts w:ascii="Times New Roman" w:hAnsi="Times New Roman"/>
        </w:rPr>
        <w:softHyphen/>
        <w:t>ма</w:t>
      </w:r>
      <w:r>
        <w:rPr>
          <w:rFonts w:ascii="Times New Roman" w:hAnsi="Times New Roman"/>
        </w:rPr>
        <w:softHyphen/>
        <w:t>че</w:t>
      </w:r>
      <w:r>
        <w:rPr>
          <w:rFonts w:ascii="Times New Roman" w:hAnsi="Times New Roman"/>
        </w:rPr>
        <w:softHyphen/>
        <w:t>ња про</w:t>
      </w:r>
      <w:r>
        <w:rPr>
          <w:rFonts w:ascii="Times New Roman" w:hAnsi="Times New Roman"/>
        </w:rPr>
        <w:softHyphen/>
        <w:t>пи</w:t>
      </w:r>
      <w:r>
        <w:rPr>
          <w:rFonts w:ascii="Times New Roman" w:hAnsi="Times New Roman"/>
        </w:rPr>
        <w:softHyphen/>
        <w:t>са</w:t>
      </w:r>
    </w:p>
    <w:p w14:paraId="4621A244" w14:textId="77777777" w:rsidR="008B4AA7" w:rsidRPr="00765936" w:rsidRDefault="008B4AA7">
      <w:pPr>
        <w:pStyle w:val="ListParagraph"/>
        <w:spacing w:after="0" w:line="240" w:lineRule="auto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>2. Сте</w:t>
      </w:r>
      <w:r>
        <w:rPr>
          <w:rFonts w:ascii="Times New Roman" w:hAnsi="Times New Roman"/>
        </w:rPr>
        <w:softHyphen/>
        <w:t>пен и раз</w:t>
      </w:r>
      <w:r>
        <w:rPr>
          <w:rFonts w:ascii="Times New Roman" w:hAnsi="Times New Roman"/>
        </w:rPr>
        <w:softHyphen/>
        <w:t>ви</w:t>
      </w:r>
      <w:r>
        <w:rPr>
          <w:rFonts w:ascii="Times New Roman" w:hAnsi="Times New Roman"/>
        </w:rPr>
        <w:softHyphen/>
        <w:t>је</w:t>
      </w:r>
      <w:r>
        <w:rPr>
          <w:rFonts w:ascii="Times New Roman" w:hAnsi="Times New Roman"/>
        </w:rPr>
        <w:softHyphen/>
        <w:t>ност ор</w:t>
      </w:r>
      <w:r>
        <w:rPr>
          <w:rFonts w:ascii="Times New Roman" w:hAnsi="Times New Roman"/>
        </w:rPr>
        <w:softHyphen/>
        <w:t>га</w:t>
      </w:r>
      <w:r>
        <w:rPr>
          <w:rFonts w:ascii="Times New Roman" w:hAnsi="Times New Roman"/>
        </w:rPr>
        <w:softHyphen/>
        <w:t>ни</w:t>
      </w:r>
      <w:r>
        <w:rPr>
          <w:rFonts w:ascii="Times New Roman" w:hAnsi="Times New Roman"/>
        </w:rPr>
        <w:softHyphen/>
        <w:t>за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о</w:t>
      </w:r>
      <w:r>
        <w:rPr>
          <w:rFonts w:ascii="Times New Roman" w:hAnsi="Times New Roman"/>
        </w:rPr>
        <w:softHyphen/>
        <w:t>не струк</w:t>
      </w:r>
      <w:r>
        <w:rPr>
          <w:rFonts w:ascii="Times New Roman" w:hAnsi="Times New Roman"/>
        </w:rPr>
        <w:softHyphen/>
        <w:t>ту</w:t>
      </w:r>
      <w:r>
        <w:rPr>
          <w:rFonts w:ascii="Times New Roman" w:hAnsi="Times New Roman"/>
        </w:rPr>
        <w:softHyphen/>
        <w:t xml:space="preserve">ре </w:t>
      </w:r>
      <w:r w:rsidR="00885BA4">
        <w:rPr>
          <w:rFonts w:ascii="Times New Roman" w:hAnsi="Times New Roman"/>
          <w:lang w:val="sr-Cyrl-RS"/>
        </w:rPr>
        <w:t xml:space="preserve"> школе</w:t>
      </w:r>
    </w:p>
    <w:p w14:paraId="135AE6B8" w14:textId="77777777" w:rsidR="008B4AA7" w:rsidRDefault="008B4AA7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3. Вред</w:t>
      </w:r>
      <w:r>
        <w:rPr>
          <w:rFonts w:ascii="Times New Roman" w:hAnsi="Times New Roman"/>
        </w:rPr>
        <w:softHyphen/>
        <w:t>ност укљу</w:t>
      </w:r>
      <w:r>
        <w:rPr>
          <w:rFonts w:ascii="Times New Roman" w:hAnsi="Times New Roman"/>
        </w:rPr>
        <w:softHyphen/>
        <w:t>че</w:t>
      </w:r>
      <w:r>
        <w:rPr>
          <w:rFonts w:ascii="Times New Roman" w:hAnsi="Times New Roman"/>
        </w:rPr>
        <w:softHyphen/>
        <w:t>них сред</w:t>
      </w:r>
      <w:r>
        <w:rPr>
          <w:rFonts w:ascii="Times New Roman" w:hAnsi="Times New Roman"/>
        </w:rPr>
        <w:softHyphen/>
        <w:t>ста</w:t>
      </w:r>
      <w:r>
        <w:rPr>
          <w:rFonts w:ascii="Times New Roman" w:hAnsi="Times New Roman"/>
        </w:rPr>
        <w:softHyphen/>
        <w:t>ва</w:t>
      </w:r>
    </w:p>
    <w:p w14:paraId="2151D66B" w14:textId="77777777" w:rsidR="008B4AA7" w:rsidRDefault="008B4AA7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4. Струч</w:t>
      </w:r>
      <w:r>
        <w:rPr>
          <w:rFonts w:ascii="Times New Roman" w:hAnsi="Times New Roman"/>
        </w:rPr>
        <w:softHyphen/>
        <w:t>ност за</w:t>
      </w:r>
      <w:r>
        <w:rPr>
          <w:rFonts w:ascii="Times New Roman" w:hAnsi="Times New Roman"/>
        </w:rPr>
        <w:softHyphen/>
        <w:t>по</w:t>
      </w:r>
      <w:r>
        <w:rPr>
          <w:rFonts w:ascii="Times New Roman" w:hAnsi="Times New Roman"/>
        </w:rPr>
        <w:softHyphen/>
        <w:t>сле</w:t>
      </w:r>
      <w:r>
        <w:rPr>
          <w:rFonts w:ascii="Times New Roman" w:hAnsi="Times New Roman"/>
        </w:rPr>
        <w:softHyphen/>
        <w:t>них</w:t>
      </w:r>
    </w:p>
    <w:p w14:paraId="5B9B9BD7" w14:textId="77777777" w:rsidR="008B4AA7" w:rsidRDefault="008B4AA7">
      <w:pPr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Кон</w:t>
      </w:r>
      <w:r>
        <w:rPr>
          <w:rFonts w:ascii="Times New Roman" w:hAnsi="Times New Roman"/>
          <w:b/>
        </w:rPr>
        <w:softHyphen/>
        <w:t>трол</w:t>
      </w:r>
      <w:r>
        <w:rPr>
          <w:rFonts w:ascii="Times New Roman" w:hAnsi="Times New Roman"/>
          <w:b/>
        </w:rPr>
        <w:softHyphen/>
        <w:t>ни ри</w:t>
      </w:r>
      <w:r>
        <w:rPr>
          <w:rFonts w:ascii="Times New Roman" w:hAnsi="Times New Roman"/>
          <w:b/>
        </w:rPr>
        <w:softHyphen/>
        <w:t>зик</w:t>
      </w:r>
      <w:r>
        <w:rPr>
          <w:rFonts w:ascii="Times New Roman" w:hAnsi="Times New Roman"/>
        </w:rPr>
        <w:t xml:space="preserve">  на</w:t>
      </w:r>
      <w:r>
        <w:rPr>
          <w:rFonts w:ascii="Times New Roman" w:hAnsi="Times New Roman"/>
        </w:rPr>
        <w:softHyphen/>
        <w:t>ста</w:t>
      </w:r>
      <w:r>
        <w:rPr>
          <w:rFonts w:ascii="Times New Roman" w:hAnsi="Times New Roman"/>
        </w:rPr>
        <w:softHyphen/>
        <w:t>је као по</w:t>
      </w:r>
      <w:r>
        <w:rPr>
          <w:rFonts w:ascii="Times New Roman" w:hAnsi="Times New Roman"/>
        </w:rPr>
        <w:softHyphen/>
        <w:t>сле</w:t>
      </w:r>
      <w:r>
        <w:rPr>
          <w:rFonts w:ascii="Times New Roman" w:hAnsi="Times New Roman"/>
        </w:rPr>
        <w:softHyphen/>
        <w:t>ди</w:t>
      </w:r>
      <w:r>
        <w:rPr>
          <w:rFonts w:ascii="Times New Roman" w:hAnsi="Times New Roman"/>
        </w:rPr>
        <w:softHyphen/>
        <w:t>ца не</w:t>
      </w:r>
      <w:r>
        <w:rPr>
          <w:rFonts w:ascii="Times New Roman" w:hAnsi="Times New Roman"/>
        </w:rPr>
        <w:softHyphen/>
        <w:t>а</w:t>
      </w:r>
      <w:r>
        <w:rPr>
          <w:rFonts w:ascii="Times New Roman" w:hAnsi="Times New Roman"/>
        </w:rPr>
        <w:softHyphen/>
        <w:t>де</w:t>
      </w:r>
      <w:r>
        <w:rPr>
          <w:rFonts w:ascii="Times New Roman" w:hAnsi="Times New Roman"/>
        </w:rPr>
        <w:softHyphen/>
        <w:t>кват</w:t>
      </w:r>
      <w:r>
        <w:rPr>
          <w:rFonts w:ascii="Times New Roman" w:hAnsi="Times New Roman"/>
        </w:rPr>
        <w:softHyphen/>
        <w:t>них ин</w:t>
      </w:r>
      <w:r>
        <w:rPr>
          <w:rFonts w:ascii="Times New Roman" w:hAnsi="Times New Roman"/>
        </w:rPr>
        <w:softHyphen/>
        <w:t>тер</w:t>
      </w:r>
      <w:r>
        <w:rPr>
          <w:rFonts w:ascii="Times New Roman" w:hAnsi="Times New Roman"/>
        </w:rPr>
        <w:softHyphen/>
        <w:t>них кон</w:t>
      </w:r>
      <w:r>
        <w:rPr>
          <w:rFonts w:ascii="Times New Roman" w:hAnsi="Times New Roman"/>
        </w:rPr>
        <w:softHyphen/>
        <w:t>тро</w:t>
      </w:r>
      <w:r>
        <w:rPr>
          <w:rFonts w:ascii="Times New Roman" w:hAnsi="Times New Roman"/>
        </w:rPr>
        <w:softHyphen/>
        <w:t>ла, кон</w:t>
      </w:r>
      <w:r>
        <w:rPr>
          <w:rFonts w:ascii="Times New Roman" w:hAnsi="Times New Roman"/>
        </w:rPr>
        <w:softHyphen/>
        <w:t>трол</w:t>
      </w:r>
      <w:r>
        <w:rPr>
          <w:rFonts w:ascii="Times New Roman" w:hAnsi="Times New Roman"/>
        </w:rPr>
        <w:softHyphen/>
        <w:t>них си</w:t>
      </w:r>
      <w:r>
        <w:rPr>
          <w:rFonts w:ascii="Times New Roman" w:hAnsi="Times New Roman"/>
        </w:rPr>
        <w:softHyphen/>
        <w:t>сте</w:t>
      </w:r>
      <w:r>
        <w:rPr>
          <w:rFonts w:ascii="Times New Roman" w:hAnsi="Times New Roman"/>
        </w:rPr>
        <w:softHyphen/>
        <w:t>ма и мо</w:t>
      </w:r>
      <w:r>
        <w:rPr>
          <w:rFonts w:ascii="Times New Roman" w:hAnsi="Times New Roman"/>
        </w:rPr>
        <w:softHyphen/>
        <w:t>гућ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сти да они на не</w:t>
      </w:r>
      <w:r>
        <w:rPr>
          <w:rFonts w:ascii="Times New Roman" w:hAnsi="Times New Roman"/>
        </w:rPr>
        <w:softHyphen/>
        <w:t>а</w:t>
      </w:r>
      <w:r>
        <w:rPr>
          <w:rFonts w:ascii="Times New Roman" w:hAnsi="Times New Roman"/>
        </w:rPr>
        <w:softHyphen/>
        <w:t>де</w:t>
      </w:r>
      <w:r>
        <w:rPr>
          <w:rFonts w:ascii="Times New Roman" w:hAnsi="Times New Roman"/>
        </w:rPr>
        <w:softHyphen/>
        <w:t>ква</w:t>
      </w:r>
      <w:r>
        <w:rPr>
          <w:rFonts w:ascii="Times New Roman" w:hAnsi="Times New Roman"/>
        </w:rPr>
        <w:softHyphen/>
        <w:t>тан на</w:t>
      </w:r>
      <w:r>
        <w:rPr>
          <w:rFonts w:ascii="Times New Roman" w:hAnsi="Times New Roman"/>
        </w:rPr>
        <w:softHyphen/>
        <w:t>чин шти</w:t>
      </w:r>
      <w:r>
        <w:rPr>
          <w:rFonts w:ascii="Times New Roman" w:hAnsi="Times New Roman"/>
        </w:rPr>
        <w:softHyphen/>
        <w:t>те чи</w:t>
      </w:r>
      <w:r>
        <w:rPr>
          <w:rFonts w:ascii="Times New Roman" w:hAnsi="Times New Roman"/>
        </w:rPr>
        <w:softHyphen/>
        <w:t>тав си</w:t>
      </w:r>
      <w:r>
        <w:rPr>
          <w:rFonts w:ascii="Times New Roman" w:hAnsi="Times New Roman"/>
        </w:rPr>
        <w:softHyphen/>
        <w:t>стем. Нај</w:t>
      </w:r>
      <w:r>
        <w:rPr>
          <w:rFonts w:ascii="Times New Roman" w:hAnsi="Times New Roman"/>
        </w:rPr>
        <w:softHyphen/>
        <w:t>че</w:t>
      </w:r>
      <w:r>
        <w:rPr>
          <w:rFonts w:ascii="Times New Roman" w:hAnsi="Times New Roman"/>
        </w:rPr>
        <w:softHyphen/>
        <w:t>шћи при</w:t>
      </w:r>
      <w:r>
        <w:rPr>
          <w:rFonts w:ascii="Times New Roman" w:hAnsi="Times New Roman"/>
        </w:rPr>
        <w:softHyphen/>
        <w:t>ме</w:t>
      </w:r>
      <w:r>
        <w:rPr>
          <w:rFonts w:ascii="Times New Roman" w:hAnsi="Times New Roman"/>
        </w:rPr>
        <w:softHyphen/>
        <w:t>ри кон</w:t>
      </w:r>
      <w:r>
        <w:rPr>
          <w:rFonts w:ascii="Times New Roman" w:hAnsi="Times New Roman"/>
        </w:rPr>
        <w:softHyphen/>
        <w:t>трол</w:t>
      </w:r>
      <w:r>
        <w:rPr>
          <w:rFonts w:ascii="Times New Roman" w:hAnsi="Times New Roman"/>
        </w:rPr>
        <w:softHyphen/>
        <w:t>ног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 су сле</w:t>
      </w:r>
      <w:r>
        <w:rPr>
          <w:rFonts w:ascii="Times New Roman" w:hAnsi="Times New Roman"/>
        </w:rPr>
        <w:softHyphen/>
        <w:t>де</w:t>
      </w:r>
      <w:r>
        <w:rPr>
          <w:rFonts w:ascii="Times New Roman" w:hAnsi="Times New Roman"/>
        </w:rPr>
        <w:softHyphen/>
        <w:t>ћи:</w:t>
      </w:r>
    </w:p>
    <w:p w14:paraId="7BB66031" w14:textId="77777777" w:rsidR="008B4AA7" w:rsidRDefault="008B4AA7">
      <w:pPr>
        <w:pStyle w:val="ListParagraph"/>
        <w:spacing w:after="0" w:line="240" w:lineRule="auto"/>
        <w:ind w:left="644"/>
        <w:rPr>
          <w:rFonts w:ascii="Times New Roman" w:hAnsi="Times New Roman"/>
        </w:rPr>
      </w:pPr>
      <w:r>
        <w:rPr>
          <w:rFonts w:ascii="Times New Roman" w:hAnsi="Times New Roman"/>
        </w:rPr>
        <w:t>1. Не</w:t>
      </w:r>
      <w:r>
        <w:rPr>
          <w:rFonts w:ascii="Times New Roman" w:hAnsi="Times New Roman"/>
        </w:rPr>
        <w:softHyphen/>
        <w:t>е</w:t>
      </w:r>
      <w:r>
        <w:rPr>
          <w:rFonts w:ascii="Times New Roman" w:hAnsi="Times New Roman"/>
        </w:rPr>
        <w:softHyphen/>
        <w:t>фи</w:t>
      </w:r>
      <w:r>
        <w:rPr>
          <w:rFonts w:ascii="Times New Roman" w:hAnsi="Times New Roman"/>
        </w:rPr>
        <w:softHyphen/>
        <w:t>ка</w:t>
      </w:r>
      <w:r>
        <w:rPr>
          <w:rFonts w:ascii="Times New Roman" w:hAnsi="Times New Roman"/>
        </w:rPr>
        <w:softHyphen/>
        <w:t>сне про</w:t>
      </w:r>
      <w:r>
        <w:rPr>
          <w:rFonts w:ascii="Times New Roman" w:hAnsi="Times New Roman"/>
        </w:rPr>
        <w:softHyphen/>
        <w:t>це</w:t>
      </w:r>
      <w:r>
        <w:rPr>
          <w:rFonts w:ascii="Times New Roman" w:hAnsi="Times New Roman"/>
        </w:rPr>
        <w:softHyphen/>
        <w:t>ду</w:t>
      </w:r>
      <w:r>
        <w:rPr>
          <w:rFonts w:ascii="Times New Roman" w:hAnsi="Times New Roman"/>
        </w:rPr>
        <w:softHyphen/>
        <w:t>ре и про</w:t>
      </w:r>
      <w:r>
        <w:rPr>
          <w:rFonts w:ascii="Times New Roman" w:hAnsi="Times New Roman"/>
        </w:rPr>
        <w:softHyphen/>
        <w:t>це</w:t>
      </w:r>
      <w:r>
        <w:rPr>
          <w:rFonts w:ascii="Times New Roman" w:hAnsi="Times New Roman"/>
        </w:rPr>
        <w:softHyphen/>
        <w:t>си</w:t>
      </w:r>
    </w:p>
    <w:p w14:paraId="1E9536E2" w14:textId="77777777" w:rsidR="008B4AA7" w:rsidRDefault="008B4AA7">
      <w:pPr>
        <w:pStyle w:val="ListParagraph"/>
        <w:spacing w:after="0" w:line="240" w:lineRule="auto"/>
        <w:ind w:left="644"/>
        <w:rPr>
          <w:rFonts w:ascii="Times New Roman" w:hAnsi="Times New Roman"/>
        </w:rPr>
      </w:pPr>
      <w:r>
        <w:rPr>
          <w:rFonts w:ascii="Times New Roman" w:hAnsi="Times New Roman"/>
        </w:rPr>
        <w:t>2. Не</w:t>
      </w:r>
      <w:r>
        <w:rPr>
          <w:rFonts w:ascii="Times New Roman" w:hAnsi="Times New Roman"/>
        </w:rPr>
        <w:softHyphen/>
        <w:t>бла</w:t>
      </w:r>
      <w:r>
        <w:rPr>
          <w:rFonts w:ascii="Times New Roman" w:hAnsi="Times New Roman"/>
        </w:rPr>
        <w:softHyphen/>
        <w:t>го</w:t>
      </w:r>
      <w:r>
        <w:rPr>
          <w:rFonts w:ascii="Times New Roman" w:hAnsi="Times New Roman"/>
        </w:rPr>
        <w:softHyphen/>
        <w:t>вре</w:t>
      </w:r>
      <w:r>
        <w:rPr>
          <w:rFonts w:ascii="Times New Roman" w:hAnsi="Times New Roman"/>
        </w:rPr>
        <w:softHyphen/>
        <w:t>ме</w:t>
      </w:r>
      <w:r>
        <w:rPr>
          <w:rFonts w:ascii="Times New Roman" w:hAnsi="Times New Roman"/>
        </w:rPr>
        <w:softHyphen/>
        <w:t>ност спо</w:t>
      </w:r>
      <w:r>
        <w:rPr>
          <w:rFonts w:ascii="Times New Roman" w:hAnsi="Times New Roman"/>
        </w:rPr>
        <w:softHyphen/>
        <w:t>ља</w:t>
      </w:r>
      <w:r>
        <w:rPr>
          <w:rFonts w:ascii="Times New Roman" w:hAnsi="Times New Roman"/>
        </w:rPr>
        <w:softHyphen/>
        <w:t>шних ин</w:t>
      </w:r>
      <w:r>
        <w:rPr>
          <w:rFonts w:ascii="Times New Roman" w:hAnsi="Times New Roman"/>
        </w:rPr>
        <w:softHyphen/>
        <w:t>фор</w:t>
      </w:r>
      <w:r>
        <w:rPr>
          <w:rFonts w:ascii="Times New Roman" w:hAnsi="Times New Roman"/>
        </w:rPr>
        <w:softHyphen/>
        <w:t>ма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ја</w:t>
      </w:r>
    </w:p>
    <w:p w14:paraId="5D6731F9" w14:textId="77777777" w:rsidR="008B4AA7" w:rsidRDefault="008B4AA7">
      <w:pPr>
        <w:pStyle w:val="ListParagraph"/>
        <w:spacing w:after="0" w:line="240" w:lineRule="auto"/>
        <w:ind w:left="644"/>
        <w:rPr>
          <w:rFonts w:ascii="Times New Roman" w:hAnsi="Times New Roman"/>
        </w:rPr>
      </w:pPr>
      <w:r>
        <w:rPr>
          <w:rFonts w:ascii="Times New Roman" w:hAnsi="Times New Roman"/>
        </w:rPr>
        <w:t>3. Не</w:t>
      </w:r>
      <w:r w:rsidR="00792239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</w:rPr>
        <w:softHyphen/>
        <w:t>по</w:t>
      </w:r>
      <w:r>
        <w:rPr>
          <w:rFonts w:ascii="Times New Roman" w:hAnsi="Times New Roman"/>
        </w:rPr>
        <w:softHyphen/>
        <w:t>што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ње вре</w:t>
      </w:r>
      <w:r>
        <w:rPr>
          <w:rFonts w:ascii="Times New Roman" w:hAnsi="Times New Roman"/>
        </w:rPr>
        <w:softHyphen/>
        <w:t>мен</w:t>
      </w:r>
      <w:r>
        <w:rPr>
          <w:rFonts w:ascii="Times New Roman" w:hAnsi="Times New Roman"/>
        </w:rPr>
        <w:softHyphen/>
        <w:t>ских ро</w:t>
      </w:r>
      <w:r>
        <w:rPr>
          <w:rFonts w:ascii="Times New Roman" w:hAnsi="Times New Roman"/>
        </w:rPr>
        <w:softHyphen/>
        <w:t>ко</w:t>
      </w:r>
      <w:r>
        <w:rPr>
          <w:rFonts w:ascii="Times New Roman" w:hAnsi="Times New Roman"/>
        </w:rPr>
        <w:softHyphen/>
        <w:t>ва</w:t>
      </w:r>
    </w:p>
    <w:p w14:paraId="5AF50E4C" w14:textId="77777777" w:rsidR="008B4AA7" w:rsidRDefault="008B4AA7">
      <w:pPr>
        <w:pStyle w:val="ListParagraph"/>
        <w:spacing w:after="0" w:line="240" w:lineRule="auto"/>
        <w:ind w:left="644"/>
        <w:rPr>
          <w:rFonts w:ascii="Times New Roman" w:hAnsi="Times New Roman"/>
        </w:rPr>
      </w:pPr>
      <w:r>
        <w:rPr>
          <w:rFonts w:ascii="Times New Roman" w:hAnsi="Times New Roman"/>
        </w:rPr>
        <w:t>4. Не</w:t>
      </w:r>
      <w:r>
        <w:rPr>
          <w:rFonts w:ascii="Times New Roman" w:hAnsi="Times New Roman"/>
        </w:rPr>
        <w:softHyphen/>
        <w:t>а</w:t>
      </w:r>
      <w:r>
        <w:rPr>
          <w:rFonts w:ascii="Times New Roman" w:hAnsi="Times New Roman"/>
        </w:rPr>
        <w:softHyphen/>
        <w:t>де</w:t>
      </w:r>
      <w:r>
        <w:rPr>
          <w:rFonts w:ascii="Times New Roman" w:hAnsi="Times New Roman"/>
        </w:rPr>
        <w:softHyphen/>
        <w:t>кват</w:t>
      </w:r>
      <w:r>
        <w:rPr>
          <w:rFonts w:ascii="Times New Roman" w:hAnsi="Times New Roman"/>
        </w:rPr>
        <w:softHyphen/>
        <w:t>ни пре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си сред</w:t>
      </w:r>
      <w:r>
        <w:rPr>
          <w:rFonts w:ascii="Times New Roman" w:hAnsi="Times New Roman"/>
        </w:rPr>
        <w:softHyphen/>
        <w:t>ста</w:t>
      </w:r>
      <w:r>
        <w:rPr>
          <w:rFonts w:ascii="Times New Roman" w:hAnsi="Times New Roman"/>
        </w:rPr>
        <w:softHyphen/>
        <w:t>ва из</w:t>
      </w:r>
      <w:r>
        <w:rPr>
          <w:rFonts w:ascii="Times New Roman" w:hAnsi="Times New Roman"/>
        </w:rPr>
        <w:softHyphen/>
        <w:t>ме</w:t>
      </w:r>
      <w:r>
        <w:rPr>
          <w:rFonts w:ascii="Times New Roman" w:hAnsi="Times New Roman"/>
        </w:rPr>
        <w:softHyphen/>
        <w:t>ђу ра</w:t>
      </w:r>
      <w:r>
        <w:rPr>
          <w:rFonts w:ascii="Times New Roman" w:hAnsi="Times New Roman"/>
        </w:rPr>
        <w:softHyphen/>
        <w:t>чу</w:t>
      </w:r>
      <w:r>
        <w:rPr>
          <w:rFonts w:ascii="Times New Roman" w:hAnsi="Times New Roman"/>
        </w:rPr>
        <w:softHyphen/>
        <w:t>на</w:t>
      </w:r>
    </w:p>
    <w:p w14:paraId="06326895" w14:textId="77777777" w:rsidR="008B4AA7" w:rsidRDefault="008B4AA7">
      <w:pPr>
        <w:pStyle w:val="ListParagraph"/>
        <w:spacing w:after="0" w:line="240" w:lineRule="auto"/>
        <w:ind w:left="644"/>
        <w:rPr>
          <w:rFonts w:ascii="Times New Roman" w:hAnsi="Times New Roman"/>
        </w:rPr>
      </w:pPr>
      <w:r>
        <w:rPr>
          <w:rFonts w:ascii="Times New Roman" w:hAnsi="Times New Roman"/>
        </w:rPr>
        <w:t>5. Нео</w:t>
      </w:r>
      <w:r>
        <w:rPr>
          <w:rFonts w:ascii="Times New Roman" w:hAnsi="Times New Roman"/>
        </w:rPr>
        <w:softHyphen/>
        <w:t>д</w:t>
      </w:r>
      <w:r>
        <w:rPr>
          <w:rFonts w:ascii="Times New Roman" w:hAnsi="Times New Roman"/>
        </w:rPr>
        <w:softHyphen/>
        <w:t>го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ра</w:t>
      </w:r>
      <w:r>
        <w:rPr>
          <w:rFonts w:ascii="Times New Roman" w:hAnsi="Times New Roman"/>
        </w:rPr>
        <w:softHyphen/>
        <w:t>ју</w:t>
      </w:r>
      <w:r>
        <w:rPr>
          <w:rFonts w:ascii="Times New Roman" w:hAnsi="Times New Roman"/>
        </w:rPr>
        <w:softHyphen/>
        <w:t>ће екс</w:t>
      </w:r>
      <w:r>
        <w:rPr>
          <w:rFonts w:ascii="Times New Roman" w:hAnsi="Times New Roman"/>
        </w:rPr>
        <w:softHyphen/>
        <w:t>тер</w:t>
      </w:r>
      <w:r>
        <w:rPr>
          <w:rFonts w:ascii="Times New Roman" w:hAnsi="Times New Roman"/>
        </w:rPr>
        <w:softHyphen/>
        <w:t>но из</w:t>
      </w:r>
      <w:r>
        <w:rPr>
          <w:rFonts w:ascii="Times New Roman" w:hAnsi="Times New Roman"/>
        </w:rPr>
        <w:softHyphen/>
        <w:t>ве</w:t>
      </w:r>
      <w:r>
        <w:rPr>
          <w:rFonts w:ascii="Times New Roman" w:hAnsi="Times New Roman"/>
        </w:rPr>
        <w:softHyphen/>
        <w:t>шта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ње</w:t>
      </w:r>
    </w:p>
    <w:p w14:paraId="56E2CFFA" w14:textId="77777777" w:rsidR="008B4AA7" w:rsidRDefault="008B4AA7">
      <w:pPr>
        <w:pStyle w:val="ListParagraph"/>
        <w:spacing w:after="0" w:line="240" w:lineRule="auto"/>
        <w:ind w:left="644"/>
        <w:rPr>
          <w:rFonts w:ascii="Times New Roman" w:hAnsi="Times New Roman"/>
        </w:rPr>
      </w:pPr>
      <w:r>
        <w:rPr>
          <w:rFonts w:ascii="Times New Roman" w:hAnsi="Times New Roman"/>
        </w:rPr>
        <w:t>6. Не</w:t>
      </w:r>
      <w:r>
        <w:rPr>
          <w:rFonts w:ascii="Times New Roman" w:hAnsi="Times New Roman"/>
        </w:rPr>
        <w:softHyphen/>
        <w:t>бла</w:t>
      </w:r>
      <w:r>
        <w:rPr>
          <w:rFonts w:ascii="Times New Roman" w:hAnsi="Times New Roman"/>
        </w:rPr>
        <w:softHyphen/>
        <w:t>го</w:t>
      </w:r>
      <w:r>
        <w:rPr>
          <w:rFonts w:ascii="Times New Roman" w:hAnsi="Times New Roman"/>
        </w:rPr>
        <w:softHyphen/>
        <w:t>вре</w:t>
      </w:r>
      <w:r>
        <w:rPr>
          <w:rFonts w:ascii="Times New Roman" w:hAnsi="Times New Roman"/>
        </w:rPr>
        <w:softHyphen/>
        <w:t>ме</w:t>
      </w:r>
      <w:r>
        <w:rPr>
          <w:rFonts w:ascii="Times New Roman" w:hAnsi="Times New Roman"/>
        </w:rPr>
        <w:softHyphen/>
        <w:t>ни зах</w:t>
      </w:r>
      <w:r>
        <w:rPr>
          <w:rFonts w:ascii="Times New Roman" w:hAnsi="Times New Roman"/>
        </w:rPr>
        <w:softHyphen/>
        <w:t>те</w:t>
      </w:r>
      <w:r>
        <w:rPr>
          <w:rFonts w:ascii="Times New Roman" w:hAnsi="Times New Roman"/>
        </w:rPr>
        <w:softHyphen/>
        <w:t>ви за пре</w:t>
      </w:r>
      <w:r>
        <w:rPr>
          <w:rFonts w:ascii="Times New Roman" w:hAnsi="Times New Roman"/>
        </w:rPr>
        <w:softHyphen/>
        <w:t>нос сред</w:t>
      </w:r>
      <w:r>
        <w:rPr>
          <w:rFonts w:ascii="Times New Roman" w:hAnsi="Times New Roman"/>
        </w:rPr>
        <w:softHyphen/>
        <w:t>ста</w:t>
      </w:r>
      <w:r>
        <w:rPr>
          <w:rFonts w:ascii="Times New Roman" w:hAnsi="Times New Roman"/>
        </w:rPr>
        <w:softHyphen/>
        <w:t>ва и нео</w:t>
      </w:r>
      <w:r>
        <w:rPr>
          <w:rFonts w:ascii="Times New Roman" w:hAnsi="Times New Roman"/>
        </w:rPr>
        <w:softHyphen/>
        <w:t>д</w:t>
      </w:r>
      <w:r>
        <w:rPr>
          <w:rFonts w:ascii="Times New Roman" w:hAnsi="Times New Roman"/>
        </w:rPr>
        <w:softHyphen/>
        <w:t>го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ра</w:t>
      </w:r>
      <w:r>
        <w:rPr>
          <w:rFonts w:ascii="Times New Roman" w:hAnsi="Times New Roman"/>
        </w:rPr>
        <w:softHyphen/>
        <w:t>ју</w:t>
      </w:r>
      <w:r>
        <w:rPr>
          <w:rFonts w:ascii="Times New Roman" w:hAnsi="Times New Roman"/>
        </w:rPr>
        <w:softHyphen/>
        <w:t>ћи пре</w:t>
      </w:r>
      <w:r>
        <w:rPr>
          <w:rFonts w:ascii="Times New Roman" w:hAnsi="Times New Roman"/>
        </w:rPr>
        <w:softHyphen/>
        <w:t>нос сред</w:t>
      </w:r>
      <w:r>
        <w:rPr>
          <w:rFonts w:ascii="Times New Roman" w:hAnsi="Times New Roman"/>
        </w:rPr>
        <w:softHyphen/>
        <w:t>ста</w:t>
      </w:r>
      <w:r>
        <w:rPr>
          <w:rFonts w:ascii="Times New Roman" w:hAnsi="Times New Roman"/>
        </w:rPr>
        <w:softHyphen/>
        <w:t>ва</w:t>
      </w:r>
    </w:p>
    <w:p w14:paraId="56519E55" w14:textId="77777777" w:rsidR="008B4AA7" w:rsidRDefault="008B4AA7">
      <w:pPr>
        <w:pStyle w:val="ListParagraph"/>
        <w:spacing w:after="0" w:line="240" w:lineRule="auto"/>
        <w:ind w:left="644"/>
        <w:rPr>
          <w:rFonts w:ascii="Times New Roman" w:hAnsi="Times New Roman"/>
        </w:rPr>
      </w:pPr>
      <w:r>
        <w:rPr>
          <w:rFonts w:ascii="Times New Roman" w:hAnsi="Times New Roman"/>
        </w:rPr>
        <w:t>7. Не</w:t>
      </w:r>
      <w:r>
        <w:rPr>
          <w:rFonts w:ascii="Times New Roman" w:hAnsi="Times New Roman"/>
        </w:rPr>
        <w:softHyphen/>
        <w:t>по</w:t>
      </w:r>
      <w:r>
        <w:rPr>
          <w:rFonts w:ascii="Times New Roman" w:hAnsi="Times New Roman"/>
        </w:rPr>
        <w:softHyphen/>
        <w:t>сто</w:t>
      </w:r>
      <w:r>
        <w:rPr>
          <w:rFonts w:ascii="Times New Roman" w:hAnsi="Times New Roman"/>
        </w:rPr>
        <w:softHyphen/>
        <w:t>ја</w:t>
      </w:r>
      <w:r>
        <w:rPr>
          <w:rFonts w:ascii="Times New Roman" w:hAnsi="Times New Roman"/>
        </w:rPr>
        <w:softHyphen/>
        <w:t>ње ли</w:t>
      </w:r>
      <w:r>
        <w:rPr>
          <w:rFonts w:ascii="Times New Roman" w:hAnsi="Times New Roman"/>
        </w:rPr>
        <w:softHyphen/>
        <w:t>ни</w:t>
      </w:r>
      <w:r>
        <w:rPr>
          <w:rFonts w:ascii="Times New Roman" w:hAnsi="Times New Roman"/>
        </w:rPr>
        <w:softHyphen/>
        <w:t>ја утвр</w:t>
      </w:r>
      <w:r>
        <w:rPr>
          <w:rFonts w:ascii="Times New Roman" w:hAnsi="Times New Roman"/>
        </w:rPr>
        <w:softHyphen/>
        <w:t>ђе</w:t>
      </w:r>
      <w:r>
        <w:rPr>
          <w:rFonts w:ascii="Times New Roman" w:hAnsi="Times New Roman"/>
        </w:rPr>
        <w:softHyphen/>
        <w:t>них над</w:t>
      </w:r>
      <w:r>
        <w:rPr>
          <w:rFonts w:ascii="Times New Roman" w:hAnsi="Times New Roman"/>
        </w:rPr>
        <w:softHyphen/>
        <w:t>ле</w:t>
      </w:r>
      <w:r>
        <w:rPr>
          <w:rFonts w:ascii="Times New Roman" w:hAnsi="Times New Roman"/>
        </w:rPr>
        <w:softHyphen/>
        <w:t>жно</w:t>
      </w:r>
      <w:r>
        <w:rPr>
          <w:rFonts w:ascii="Times New Roman" w:hAnsi="Times New Roman"/>
        </w:rPr>
        <w:softHyphen/>
        <w:t>сти</w:t>
      </w:r>
    </w:p>
    <w:p w14:paraId="14340E08" w14:textId="77777777" w:rsidR="008B4AA7" w:rsidRDefault="008B4AA7">
      <w:pPr>
        <w:pStyle w:val="ListParagraph"/>
        <w:spacing w:after="0" w:line="240" w:lineRule="auto"/>
        <w:ind w:left="644"/>
        <w:rPr>
          <w:rFonts w:ascii="Times New Roman" w:hAnsi="Times New Roman"/>
        </w:rPr>
      </w:pPr>
      <w:r>
        <w:rPr>
          <w:rFonts w:ascii="Times New Roman" w:hAnsi="Times New Roman"/>
        </w:rPr>
        <w:t>8. Не</w:t>
      </w:r>
      <w:r>
        <w:rPr>
          <w:rFonts w:ascii="Times New Roman" w:hAnsi="Times New Roman"/>
        </w:rPr>
        <w:softHyphen/>
        <w:t>до</w:t>
      </w:r>
      <w:r>
        <w:rPr>
          <w:rFonts w:ascii="Times New Roman" w:hAnsi="Times New Roman"/>
        </w:rPr>
        <w:softHyphen/>
        <w:t>вољ</w:t>
      </w:r>
      <w:r>
        <w:rPr>
          <w:rFonts w:ascii="Times New Roman" w:hAnsi="Times New Roman"/>
        </w:rPr>
        <w:softHyphen/>
        <w:t>на ин</w:t>
      </w:r>
      <w:r>
        <w:rPr>
          <w:rFonts w:ascii="Times New Roman" w:hAnsi="Times New Roman"/>
        </w:rPr>
        <w:softHyphen/>
        <w:t>тер</w:t>
      </w:r>
      <w:r>
        <w:rPr>
          <w:rFonts w:ascii="Times New Roman" w:hAnsi="Times New Roman"/>
        </w:rPr>
        <w:softHyphen/>
        <w:t>на ко</w:t>
      </w:r>
      <w:r>
        <w:rPr>
          <w:rFonts w:ascii="Times New Roman" w:hAnsi="Times New Roman"/>
        </w:rPr>
        <w:softHyphen/>
        <w:t>му</w:t>
      </w:r>
      <w:r>
        <w:rPr>
          <w:rFonts w:ascii="Times New Roman" w:hAnsi="Times New Roman"/>
        </w:rPr>
        <w:softHyphen/>
        <w:t>ни</w:t>
      </w:r>
      <w:r>
        <w:rPr>
          <w:rFonts w:ascii="Times New Roman" w:hAnsi="Times New Roman"/>
        </w:rPr>
        <w:softHyphen/>
        <w:t>ка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ја</w:t>
      </w:r>
    </w:p>
    <w:p w14:paraId="2C0AF2A5" w14:textId="77777777" w:rsidR="008B4AA7" w:rsidRDefault="008B4AA7">
      <w:pPr>
        <w:pStyle w:val="ListParagraph"/>
        <w:spacing w:after="0" w:line="240" w:lineRule="auto"/>
        <w:ind w:left="644"/>
        <w:rPr>
          <w:rFonts w:ascii="Times New Roman" w:hAnsi="Times New Roman"/>
        </w:rPr>
      </w:pPr>
      <w:r>
        <w:rPr>
          <w:rFonts w:ascii="Times New Roman" w:hAnsi="Times New Roman"/>
        </w:rPr>
        <w:t>9. Не</w:t>
      </w:r>
      <w:r>
        <w:rPr>
          <w:rFonts w:ascii="Times New Roman" w:hAnsi="Times New Roman"/>
        </w:rPr>
        <w:softHyphen/>
        <w:t>а</w:t>
      </w:r>
      <w:r>
        <w:rPr>
          <w:rFonts w:ascii="Times New Roman" w:hAnsi="Times New Roman"/>
        </w:rPr>
        <w:softHyphen/>
        <w:t>де</w:t>
      </w:r>
      <w:r>
        <w:rPr>
          <w:rFonts w:ascii="Times New Roman" w:hAnsi="Times New Roman"/>
        </w:rPr>
        <w:softHyphen/>
        <w:t>ква</w:t>
      </w:r>
      <w:r>
        <w:rPr>
          <w:rFonts w:ascii="Times New Roman" w:hAnsi="Times New Roman"/>
        </w:rPr>
        <w:softHyphen/>
        <w:t>тан број за</w:t>
      </w:r>
      <w:r>
        <w:rPr>
          <w:rFonts w:ascii="Times New Roman" w:hAnsi="Times New Roman"/>
        </w:rPr>
        <w:softHyphen/>
        <w:t>по</w:t>
      </w:r>
      <w:r>
        <w:rPr>
          <w:rFonts w:ascii="Times New Roman" w:hAnsi="Times New Roman"/>
        </w:rPr>
        <w:softHyphen/>
        <w:t>сле</w:t>
      </w:r>
      <w:r>
        <w:rPr>
          <w:rFonts w:ascii="Times New Roman" w:hAnsi="Times New Roman"/>
        </w:rPr>
        <w:softHyphen/>
        <w:t>них и не</w:t>
      </w:r>
      <w:r>
        <w:rPr>
          <w:rFonts w:ascii="Times New Roman" w:hAnsi="Times New Roman"/>
        </w:rPr>
        <w:softHyphen/>
        <w:t>до</w:t>
      </w:r>
      <w:r>
        <w:rPr>
          <w:rFonts w:ascii="Times New Roman" w:hAnsi="Times New Roman"/>
        </w:rPr>
        <w:softHyphen/>
        <w:t>вољ</w:t>
      </w:r>
      <w:r>
        <w:rPr>
          <w:rFonts w:ascii="Times New Roman" w:hAnsi="Times New Roman"/>
        </w:rPr>
        <w:softHyphen/>
        <w:t>на ве</w:t>
      </w:r>
      <w:r>
        <w:rPr>
          <w:rFonts w:ascii="Times New Roman" w:hAnsi="Times New Roman"/>
        </w:rPr>
        <w:softHyphen/>
        <w:t>шти</w:t>
      </w:r>
      <w:r>
        <w:rPr>
          <w:rFonts w:ascii="Times New Roman" w:hAnsi="Times New Roman"/>
        </w:rPr>
        <w:softHyphen/>
        <w:t>на и зна</w:t>
      </w:r>
      <w:r>
        <w:rPr>
          <w:rFonts w:ascii="Times New Roman" w:hAnsi="Times New Roman"/>
        </w:rPr>
        <w:softHyphen/>
        <w:t>ња за</w:t>
      </w:r>
      <w:r>
        <w:rPr>
          <w:rFonts w:ascii="Times New Roman" w:hAnsi="Times New Roman"/>
        </w:rPr>
        <w:softHyphen/>
        <w:t>по</w:t>
      </w:r>
      <w:r>
        <w:rPr>
          <w:rFonts w:ascii="Times New Roman" w:hAnsi="Times New Roman"/>
        </w:rPr>
        <w:softHyphen/>
        <w:t>сле</w:t>
      </w:r>
      <w:r>
        <w:rPr>
          <w:rFonts w:ascii="Times New Roman" w:hAnsi="Times New Roman"/>
        </w:rPr>
        <w:softHyphen/>
        <w:t>них</w:t>
      </w:r>
    </w:p>
    <w:p w14:paraId="3B0B5E16" w14:textId="77777777" w:rsidR="008B4AA7" w:rsidRDefault="008B4AA7">
      <w:pPr>
        <w:pStyle w:val="ListParagraph"/>
        <w:spacing w:after="0" w:line="240" w:lineRule="auto"/>
        <w:ind w:left="900" w:hanging="256"/>
        <w:rPr>
          <w:rFonts w:ascii="Times New Roman" w:hAnsi="Times New Roman"/>
        </w:rPr>
      </w:pPr>
      <w:r>
        <w:rPr>
          <w:rFonts w:ascii="Times New Roman" w:hAnsi="Times New Roman"/>
        </w:rPr>
        <w:t>10.Не</w:t>
      </w:r>
      <w:r>
        <w:rPr>
          <w:rFonts w:ascii="Times New Roman" w:hAnsi="Times New Roman"/>
        </w:rPr>
        <w:softHyphen/>
        <w:t>за</w:t>
      </w:r>
      <w:r>
        <w:rPr>
          <w:rFonts w:ascii="Times New Roman" w:hAnsi="Times New Roman"/>
        </w:rPr>
        <w:softHyphen/>
        <w:t>ко</w:t>
      </w:r>
      <w:r>
        <w:rPr>
          <w:rFonts w:ascii="Times New Roman" w:hAnsi="Times New Roman"/>
        </w:rPr>
        <w:softHyphen/>
        <w:t>ни</w:t>
      </w:r>
      <w:r>
        <w:rPr>
          <w:rFonts w:ascii="Times New Roman" w:hAnsi="Times New Roman"/>
        </w:rPr>
        <w:softHyphen/>
        <w:t>те рад</w:t>
      </w:r>
      <w:r>
        <w:rPr>
          <w:rFonts w:ascii="Times New Roman" w:hAnsi="Times New Roman"/>
        </w:rPr>
        <w:softHyphen/>
        <w:t>ње ру</w:t>
      </w:r>
      <w:r>
        <w:rPr>
          <w:rFonts w:ascii="Times New Roman" w:hAnsi="Times New Roman"/>
        </w:rPr>
        <w:softHyphen/>
        <w:t>ко</w:t>
      </w:r>
      <w:r>
        <w:rPr>
          <w:rFonts w:ascii="Times New Roman" w:hAnsi="Times New Roman"/>
        </w:rPr>
        <w:softHyphen/>
        <w:t>во</w:t>
      </w:r>
      <w:r>
        <w:rPr>
          <w:rFonts w:ascii="Times New Roman" w:hAnsi="Times New Roman"/>
        </w:rPr>
        <w:softHyphen/>
        <w:t>ди</w:t>
      </w:r>
      <w:r>
        <w:rPr>
          <w:rFonts w:ascii="Times New Roman" w:hAnsi="Times New Roman"/>
        </w:rPr>
        <w:softHyphen/>
        <w:t>ла</w:t>
      </w:r>
      <w:r>
        <w:rPr>
          <w:rFonts w:ascii="Times New Roman" w:hAnsi="Times New Roman"/>
        </w:rPr>
        <w:softHyphen/>
        <w:t>ца</w:t>
      </w:r>
    </w:p>
    <w:p w14:paraId="3E254A09" w14:textId="77777777" w:rsidR="008B4AA7" w:rsidRDefault="008B4AA7">
      <w:pPr>
        <w:pStyle w:val="ListParagraph"/>
        <w:spacing w:after="0" w:line="240" w:lineRule="auto"/>
        <w:ind w:left="644"/>
        <w:rPr>
          <w:rFonts w:ascii="Times New Roman" w:hAnsi="Times New Roman"/>
        </w:rPr>
      </w:pPr>
      <w:r>
        <w:rPr>
          <w:rFonts w:ascii="Times New Roman" w:hAnsi="Times New Roman"/>
        </w:rPr>
        <w:t>11.Не</w:t>
      </w:r>
      <w:r>
        <w:rPr>
          <w:rFonts w:ascii="Times New Roman" w:hAnsi="Times New Roman"/>
        </w:rPr>
        <w:softHyphen/>
        <w:t>а</w:t>
      </w:r>
      <w:r>
        <w:rPr>
          <w:rFonts w:ascii="Times New Roman" w:hAnsi="Times New Roman"/>
        </w:rPr>
        <w:softHyphen/>
        <w:t>де</w:t>
      </w:r>
      <w:r>
        <w:rPr>
          <w:rFonts w:ascii="Times New Roman" w:hAnsi="Times New Roman"/>
        </w:rPr>
        <w:softHyphen/>
        <w:t>кват</w:t>
      </w:r>
      <w:r>
        <w:rPr>
          <w:rFonts w:ascii="Times New Roman" w:hAnsi="Times New Roman"/>
        </w:rPr>
        <w:softHyphen/>
        <w:t>но раз</w:t>
      </w:r>
      <w:r>
        <w:rPr>
          <w:rFonts w:ascii="Times New Roman" w:hAnsi="Times New Roman"/>
        </w:rPr>
        <w:softHyphen/>
        <w:t>два</w:t>
      </w:r>
      <w:r>
        <w:rPr>
          <w:rFonts w:ascii="Times New Roman" w:hAnsi="Times New Roman"/>
        </w:rPr>
        <w:softHyphen/>
        <w:t>ја</w:t>
      </w:r>
      <w:r>
        <w:rPr>
          <w:rFonts w:ascii="Times New Roman" w:hAnsi="Times New Roman"/>
        </w:rPr>
        <w:softHyphen/>
        <w:t>ње за</w:t>
      </w:r>
      <w:r>
        <w:rPr>
          <w:rFonts w:ascii="Times New Roman" w:hAnsi="Times New Roman"/>
        </w:rPr>
        <w:softHyphen/>
        <w:t>ду</w:t>
      </w:r>
      <w:r>
        <w:rPr>
          <w:rFonts w:ascii="Times New Roman" w:hAnsi="Times New Roman"/>
        </w:rPr>
        <w:softHyphen/>
        <w:t>же</w:t>
      </w:r>
      <w:r>
        <w:rPr>
          <w:rFonts w:ascii="Times New Roman" w:hAnsi="Times New Roman"/>
        </w:rPr>
        <w:softHyphen/>
        <w:t>ња/раз</w:t>
      </w:r>
      <w:r>
        <w:rPr>
          <w:rFonts w:ascii="Times New Roman" w:hAnsi="Times New Roman"/>
        </w:rPr>
        <w:softHyphen/>
        <w:t>гра</w:t>
      </w:r>
      <w:r>
        <w:rPr>
          <w:rFonts w:ascii="Times New Roman" w:hAnsi="Times New Roman"/>
        </w:rPr>
        <w:softHyphen/>
        <w:t>ни</w:t>
      </w:r>
      <w:r>
        <w:rPr>
          <w:rFonts w:ascii="Times New Roman" w:hAnsi="Times New Roman"/>
        </w:rPr>
        <w:softHyphen/>
        <w:t>ча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ње за</w:t>
      </w:r>
      <w:r>
        <w:rPr>
          <w:rFonts w:ascii="Times New Roman" w:hAnsi="Times New Roman"/>
        </w:rPr>
        <w:softHyphen/>
        <w:t>ду</w:t>
      </w:r>
      <w:r>
        <w:rPr>
          <w:rFonts w:ascii="Times New Roman" w:hAnsi="Times New Roman"/>
        </w:rPr>
        <w:softHyphen/>
        <w:t>же</w:t>
      </w:r>
      <w:r>
        <w:rPr>
          <w:rFonts w:ascii="Times New Roman" w:hAnsi="Times New Roman"/>
        </w:rPr>
        <w:softHyphen/>
        <w:t>ња за</w:t>
      </w:r>
      <w:r>
        <w:rPr>
          <w:rFonts w:ascii="Times New Roman" w:hAnsi="Times New Roman"/>
        </w:rPr>
        <w:softHyphen/>
        <w:t>по</w:t>
      </w:r>
      <w:r>
        <w:rPr>
          <w:rFonts w:ascii="Times New Roman" w:hAnsi="Times New Roman"/>
        </w:rPr>
        <w:softHyphen/>
        <w:t>сле</w:t>
      </w:r>
      <w:r>
        <w:rPr>
          <w:rFonts w:ascii="Times New Roman" w:hAnsi="Times New Roman"/>
        </w:rPr>
        <w:softHyphen/>
        <w:t>них</w:t>
      </w:r>
    </w:p>
    <w:p w14:paraId="3795FF28" w14:textId="77777777" w:rsidR="008B4AA7" w:rsidRDefault="008B4AA7">
      <w:pPr>
        <w:pStyle w:val="ListParagraph"/>
        <w:spacing w:after="0" w:line="240" w:lineRule="auto"/>
        <w:ind w:left="644"/>
        <w:rPr>
          <w:rFonts w:ascii="Times New Roman" w:hAnsi="Times New Roman"/>
        </w:rPr>
      </w:pPr>
      <w:r>
        <w:rPr>
          <w:rFonts w:ascii="Times New Roman" w:hAnsi="Times New Roman"/>
        </w:rPr>
        <w:t>12.Не</w:t>
      </w:r>
      <w:r>
        <w:rPr>
          <w:rFonts w:ascii="Times New Roman" w:hAnsi="Times New Roman"/>
        </w:rPr>
        <w:softHyphen/>
        <w:t>пра</w:t>
      </w:r>
      <w:r>
        <w:rPr>
          <w:rFonts w:ascii="Times New Roman" w:hAnsi="Times New Roman"/>
        </w:rPr>
        <w:softHyphen/>
        <w:t>вил</w:t>
      </w:r>
      <w:r>
        <w:rPr>
          <w:rFonts w:ascii="Times New Roman" w:hAnsi="Times New Roman"/>
        </w:rPr>
        <w:softHyphen/>
        <w:t>но чу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ње до</w:t>
      </w:r>
      <w:r>
        <w:rPr>
          <w:rFonts w:ascii="Times New Roman" w:hAnsi="Times New Roman"/>
        </w:rPr>
        <w:softHyphen/>
        <w:t>ку</w:t>
      </w:r>
      <w:r>
        <w:rPr>
          <w:rFonts w:ascii="Times New Roman" w:hAnsi="Times New Roman"/>
        </w:rPr>
        <w:softHyphen/>
        <w:t>мен</w:t>
      </w:r>
      <w:r>
        <w:rPr>
          <w:rFonts w:ascii="Times New Roman" w:hAnsi="Times New Roman"/>
        </w:rPr>
        <w:softHyphen/>
        <w:t>та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је</w:t>
      </w:r>
    </w:p>
    <w:p w14:paraId="106A6ABD" w14:textId="77777777" w:rsidR="008B4AA7" w:rsidRDefault="008B4AA7">
      <w:pPr>
        <w:pStyle w:val="ListParagraph"/>
        <w:spacing w:after="0" w:line="240" w:lineRule="auto"/>
        <w:ind w:left="644"/>
        <w:rPr>
          <w:rFonts w:ascii="Times New Roman" w:hAnsi="Times New Roman"/>
        </w:rPr>
      </w:pPr>
      <w:r>
        <w:rPr>
          <w:rFonts w:ascii="Times New Roman" w:hAnsi="Times New Roman"/>
        </w:rPr>
        <w:t>13.Не</w:t>
      </w:r>
      <w:r>
        <w:rPr>
          <w:rFonts w:ascii="Times New Roman" w:hAnsi="Times New Roman"/>
        </w:rPr>
        <w:softHyphen/>
        <w:t>у</w:t>
      </w:r>
      <w:r>
        <w:rPr>
          <w:rFonts w:ascii="Times New Roman" w:hAnsi="Times New Roman"/>
        </w:rPr>
        <w:softHyphen/>
        <w:t>спе</w:t>
      </w:r>
      <w:r>
        <w:rPr>
          <w:rFonts w:ascii="Times New Roman" w:hAnsi="Times New Roman"/>
        </w:rPr>
        <w:softHyphen/>
        <w:t>шно огра</w:t>
      </w:r>
      <w:r>
        <w:rPr>
          <w:rFonts w:ascii="Times New Roman" w:hAnsi="Times New Roman"/>
        </w:rPr>
        <w:softHyphen/>
        <w:t>ни</w:t>
      </w:r>
      <w:r>
        <w:rPr>
          <w:rFonts w:ascii="Times New Roman" w:hAnsi="Times New Roman"/>
        </w:rPr>
        <w:softHyphen/>
        <w:t>ча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ње при</w:t>
      </w:r>
      <w:r>
        <w:rPr>
          <w:rFonts w:ascii="Times New Roman" w:hAnsi="Times New Roman"/>
        </w:rPr>
        <w:softHyphen/>
        <w:t>сту</w:t>
      </w:r>
      <w:r>
        <w:rPr>
          <w:rFonts w:ascii="Times New Roman" w:hAnsi="Times New Roman"/>
        </w:rPr>
        <w:softHyphen/>
        <w:t>па ин</w:t>
      </w:r>
      <w:r>
        <w:rPr>
          <w:rFonts w:ascii="Times New Roman" w:hAnsi="Times New Roman"/>
        </w:rPr>
        <w:softHyphen/>
        <w:t>фор</w:t>
      </w:r>
      <w:r>
        <w:rPr>
          <w:rFonts w:ascii="Times New Roman" w:hAnsi="Times New Roman"/>
        </w:rPr>
        <w:softHyphen/>
        <w:t>ма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ја</w:t>
      </w:r>
      <w:r>
        <w:rPr>
          <w:rFonts w:ascii="Times New Roman" w:hAnsi="Times New Roman"/>
        </w:rPr>
        <w:softHyphen/>
        <w:t>ма</w:t>
      </w:r>
    </w:p>
    <w:p w14:paraId="5D8D99E4" w14:textId="77777777" w:rsidR="008B4AA7" w:rsidRDefault="008B4AA7">
      <w:pPr>
        <w:pStyle w:val="ListParagraph"/>
        <w:spacing w:after="0" w:line="240" w:lineRule="auto"/>
        <w:ind w:left="644"/>
        <w:rPr>
          <w:rFonts w:ascii="Times New Roman" w:hAnsi="Times New Roman"/>
        </w:rPr>
      </w:pPr>
      <w:r>
        <w:rPr>
          <w:rFonts w:ascii="Times New Roman" w:hAnsi="Times New Roman"/>
        </w:rPr>
        <w:t>14.Су</w:t>
      </w:r>
      <w:r>
        <w:rPr>
          <w:rFonts w:ascii="Times New Roman" w:hAnsi="Times New Roman"/>
        </w:rPr>
        <w:softHyphen/>
        <w:t>ви</w:t>
      </w:r>
      <w:r>
        <w:rPr>
          <w:rFonts w:ascii="Times New Roman" w:hAnsi="Times New Roman"/>
        </w:rPr>
        <w:softHyphen/>
        <w:t>ше ре</w:t>
      </w:r>
      <w:r>
        <w:rPr>
          <w:rFonts w:ascii="Times New Roman" w:hAnsi="Times New Roman"/>
        </w:rPr>
        <w:softHyphen/>
        <w:t>стрик</w:t>
      </w:r>
      <w:r>
        <w:rPr>
          <w:rFonts w:ascii="Times New Roman" w:hAnsi="Times New Roman"/>
        </w:rPr>
        <w:softHyphen/>
        <w:t>ти</w:t>
      </w:r>
      <w:r>
        <w:rPr>
          <w:rFonts w:ascii="Times New Roman" w:hAnsi="Times New Roman"/>
        </w:rPr>
        <w:softHyphen/>
        <w:t>ван при</w:t>
      </w:r>
      <w:r>
        <w:rPr>
          <w:rFonts w:ascii="Times New Roman" w:hAnsi="Times New Roman"/>
        </w:rPr>
        <w:softHyphen/>
        <w:t>ступ ин</w:t>
      </w:r>
      <w:r>
        <w:rPr>
          <w:rFonts w:ascii="Times New Roman" w:hAnsi="Times New Roman"/>
        </w:rPr>
        <w:softHyphen/>
        <w:t>фор</w:t>
      </w:r>
      <w:r>
        <w:rPr>
          <w:rFonts w:ascii="Times New Roman" w:hAnsi="Times New Roman"/>
        </w:rPr>
        <w:softHyphen/>
        <w:t>ма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ја</w:t>
      </w:r>
      <w:r>
        <w:rPr>
          <w:rFonts w:ascii="Times New Roman" w:hAnsi="Times New Roman"/>
        </w:rPr>
        <w:softHyphen/>
        <w:t>ма</w:t>
      </w:r>
    </w:p>
    <w:p w14:paraId="1C55B9BD" w14:textId="77777777" w:rsidR="008B4AA7" w:rsidRDefault="008B4AA7">
      <w:pPr>
        <w:pStyle w:val="ListParagraph"/>
        <w:spacing w:after="0" w:line="240" w:lineRule="auto"/>
        <w:ind w:left="644"/>
        <w:rPr>
          <w:rFonts w:ascii="Times New Roman" w:hAnsi="Times New Roman"/>
          <w:b/>
          <w:lang w:val="sr-Cyrl-RS"/>
        </w:rPr>
      </w:pPr>
    </w:p>
    <w:p w14:paraId="1FC34F72" w14:textId="77777777" w:rsidR="008B4AA7" w:rsidRDefault="008B4AA7">
      <w:pPr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Упра</w:t>
      </w:r>
      <w:r>
        <w:rPr>
          <w:rFonts w:ascii="Times New Roman" w:hAnsi="Times New Roman"/>
        </w:rPr>
        <w:softHyphen/>
        <w:t>вља</w:t>
      </w:r>
      <w:r>
        <w:rPr>
          <w:rFonts w:ascii="Times New Roman" w:hAnsi="Times New Roman"/>
        </w:rPr>
        <w:softHyphen/>
        <w:t>ње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ком је кључ</w:t>
      </w:r>
      <w:r>
        <w:rPr>
          <w:rFonts w:ascii="Times New Roman" w:hAnsi="Times New Roman"/>
        </w:rPr>
        <w:softHyphen/>
        <w:t>но упра</w:t>
      </w:r>
      <w:r>
        <w:rPr>
          <w:rFonts w:ascii="Times New Roman" w:hAnsi="Times New Roman"/>
        </w:rPr>
        <w:softHyphen/>
        <w:t>вљач</w:t>
      </w:r>
      <w:r>
        <w:rPr>
          <w:rFonts w:ascii="Times New Roman" w:hAnsi="Times New Roman"/>
        </w:rPr>
        <w:softHyphen/>
        <w:t>ко сред</w:t>
      </w:r>
      <w:r>
        <w:rPr>
          <w:rFonts w:ascii="Times New Roman" w:hAnsi="Times New Roman"/>
        </w:rPr>
        <w:softHyphen/>
        <w:t>ство ко</w:t>
      </w:r>
      <w:r>
        <w:rPr>
          <w:rFonts w:ascii="Times New Roman" w:hAnsi="Times New Roman"/>
        </w:rPr>
        <w:softHyphen/>
        <w:t>је ру</w:t>
      </w:r>
      <w:r>
        <w:rPr>
          <w:rFonts w:ascii="Times New Roman" w:hAnsi="Times New Roman"/>
        </w:rPr>
        <w:softHyphen/>
        <w:t>ко</w:t>
      </w:r>
      <w:r>
        <w:rPr>
          <w:rFonts w:ascii="Times New Roman" w:hAnsi="Times New Roman"/>
        </w:rPr>
        <w:softHyphen/>
        <w:t>вод</w:t>
      </w:r>
      <w:r>
        <w:rPr>
          <w:rFonts w:ascii="Times New Roman" w:hAnsi="Times New Roman"/>
        </w:rPr>
        <w:softHyphen/>
        <w:t>ство ко</w:t>
      </w:r>
      <w:r>
        <w:rPr>
          <w:rFonts w:ascii="Times New Roman" w:hAnsi="Times New Roman"/>
        </w:rPr>
        <w:softHyphen/>
        <w:t>ри</w:t>
      </w:r>
      <w:r>
        <w:rPr>
          <w:rFonts w:ascii="Times New Roman" w:hAnsi="Times New Roman"/>
        </w:rPr>
        <w:softHyphen/>
        <w:t>сти за оства</w:t>
      </w:r>
      <w:r>
        <w:rPr>
          <w:rFonts w:ascii="Times New Roman" w:hAnsi="Times New Roman"/>
        </w:rPr>
        <w:softHyphen/>
        <w:t>ри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ње стра</w:t>
      </w:r>
      <w:r>
        <w:rPr>
          <w:rFonts w:ascii="Times New Roman" w:hAnsi="Times New Roman"/>
        </w:rPr>
        <w:softHyphen/>
        <w:t>те</w:t>
      </w:r>
      <w:r>
        <w:rPr>
          <w:rFonts w:ascii="Times New Roman" w:hAnsi="Times New Roman"/>
        </w:rPr>
        <w:softHyphen/>
        <w:t>шких и опе</w:t>
      </w:r>
      <w:r>
        <w:rPr>
          <w:rFonts w:ascii="Times New Roman" w:hAnsi="Times New Roman"/>
        </w:rPr>
        <w:softHyphen/>
        <w:t>ра</w:t>
      </w:r>
      <w:r>
        <w:rPr>
          <w:rFonts w:ascii="Times New Roman" w:hAnsi="Times New Roman"/>
        </w:rPr>
        <w:softHyphen/>
        <w:t>тив</w:t>
      </w:r>
      <w:r>
        <w:rPr>
          <w:rFonts w:ascii="Times New Roman" w:hAnsi="Times New Roman"/>
        </w:rPr>
        <w:softHyphen/>
        <w:t>них ци</w:t>
      </w:r>
      <w:r>
        <w:rPr>
          <w:rFonts w:ascii="Times New Roman" w:hAnsi="Times New Roman"/>
        </w:rPr>
        <w:softHyphen/>
        <w:t>ље</w:t>
      </w:r>
      <w:r>
        <w:rPr>
          <w:rFonts w:ascii="Times New Roman" w:hAnsi="Times New Roman"/>
        </w:rPr>
        <w:softHyphen/>
        <w:t>ва. За</w:t>
      </w:r>
      <w:r>
        <w:rPr>
          <w:rFonts w:ascii="Times New Roman" w:hAnsi="Times New Roman"/>
        </w:rPr>
        <w:softHyphen/>
        <w:t>то је оба</w:t>
      </w:r>
      <w:r>
        <w:rPr>
          <w:rFonts w:ascii="Times New Roman" w:hAnsi="Times New Roman"/>
        </w:rPr>
        <w:softHyphen/>
        <w:t>ве</w:t>
      </w:r>
      <w:r>
        <w:rPr>
          <w:rFonts w:ascii="Times New Roman" w:hAnsi="Times New Roman"/>
        </w:rPr>
        <w:softHyphen/>
        <w:t>за</w:t>
      </w:r>
      <w:r>
        <w:rPr>
          <w:rFonts w:ascii="Times New Roman" w:hAnsi="Times New Roman"/>
          <w:lang w:val="sr-Cyrl-RS"/>
        </w:rPr>
        <w:t xml:space="preserve"> </w:t>
      </w:r>
      <w:r w:rsidR="008E7445">
        <w:rPr>
          <w:rFonts w:ascii="Times New Roman" w:hAnsi="Times New Roman"/>
          <w:lang w:val="sr-Cyrl-RS"/>
        </w:rPr>
        <w:t xml:space="preserve">Гимназије у </w:t>
      </w:r>
      <w:r w:rsidR="008E7445" w:rsidRPr="00E56C1B">
        <w:rPr>
          <w:rFonts w:ascii="Times New Roman" w:hAnsi="Times New Roman"/>
          <w:lang w:val="sr-Cyrl-RS"/>
        </w:rPr>
        <w:t xml:space="preserve"> Врњачк</w:t>
      </w:r>
      <w:r w:rsidR="008E7445">
        <w:rPr>
          <w:rFonts w:ascii="Times New Roman" w:hAnsi="Times New Roman"/>
          <w:lang w:val="sr-Cyrl-RS"/>
        </w:rPr>
        <w:t>ој Бањи</w:t>
      </w:r>
      <w:r w:rsidR="005C2C2C">
        <w:rPr>
          <w:rFonts w:ascii="Times New Roman" w:hAnsi="Times New Roman"/>
          <w:lang w:val="sr-Cyrl-RS"/>
        </w:rPr>
        <w:t xml:space="preserve"> </w:t>
      </w:r>
      <w:r w:rsidR="00B74D35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</w:rPr>
        <w:t xml:space="preserve"> да ис</w:t>
      </w:r>
      <w:r>
        <w:rPr>
          <w:rFonts w:ascii="Times New Roman" w:hAnsi="Times New Roman"/>
        </w:rPr>
        <w:softHyphen/>
        <w:t>пи</w:t>
      </w:r>
      <w:r>
        <w:rPr>
          <w:rFonts w:ascii="Times New Roman" w:hAnsi="Times New Roman"/>
        </w:rPr>
        <w:softHyphen/>
        <w:t>та шта су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ци ко</w:t>
      </w:r>
      <w:r>
        <w:rPr>
          <w:rFonts w:ascii="Times New Roman" w:hAnsi="Times New Roman"/>
        </w:rPr>
        <w:softHyphen/>
        <w:t>ји мо</w:t>
      </w:r>
      <w:r>
        <w:rPr>
          <w:rFonts w:ascii="Times New Roman" w:hAnsi="Times New Roman"/>
        </w:rPr>
        <w:softHyphen/>
        <w:t>гу да угро</w:t>
      </w:r>
      <w:r>
        <w:rPr>
          <w:rFonts w:ascii="Times New Roman" w:hAnsi="Times New Roman"/>
        </w:rPr>
        <w:softHyphen/>
        <w:t>зе ње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  <w:lang w:val="sr-Cyrl-RS"/>
        </w:rPr>
        <w:t>го</w:t>
      </w:r>
      <w:r>
        <w:rPr>
          <w:rFonts w:ascii="Times New Roman" w:hAnsi="Times New Roman"/>
          <w:lang w:val="sr-Cyrl-RS"/>
        </w:rPr>
        <w:softHyphen/>
        <w:t>ве</w:t>
      </w:r>
      <w:r>
        <w:rPr>
          <w:rFonts w:ascii="Times New Roman" w:hAnsi="Times New Roman"/>
        </w:rPr>
        <w:t xml:space="preserve"> по</w:t>
      </w:r>
      <w:r>
        <w:rPr>
          <w:rFonts w:ascii="Times New Roman" w:hAnsi="Times New Roman"/>
        </w:rPr>
        <w:softHyphen/>
        <w:t>слов</w:t>
      </w:r>
      <w:r>
        <w:rPr>
          <w:rFonts w:ascii="Times New Roman" w:hAnsi="Times New Roman"/>
        </w:rPr>
        <w:softHyphen/>
        <w:t>не ак</w:t>
      </w:r>
      <w:r>
        <w:rPr>
          <w:rFonts w:ascii="Times New Roman" w:hAnsi="Times New Roman"/>
        </w:rPr>
        <w:softHyphen/>
        <w:t>тив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сти и пре</w:t>
      </w:r>
      <w:r>
        <w:rPr>
          <w:rFonts w:ascii="Times New Roman" w:hAnsi="Times New Roman"/>
        </w:rPr>
        <w:softHyphen/>
        <w:t>ду</w:t>
      </w:r>
      <w:r>
        <w:rPr>
          <w:rFonts w:ascii="Times New Roman" w:hAnsi="Times New Roman"/>
        </w:rPr>
        <w:softHyphen/>
        <w:t>зме ме</w:t>
      </w:r>
      <w:r>
        <w:rPr>
          <w:rFonts w:ascii="Times New Roman" w:hAnsi="Times New Roman"/>
        </w:rPr>
        <w:softHyphen/>
        <w:t>ре ко</w:t>
      </w:r>
      <w:r>
        <w:rPr>
          <w:rFonts w:ascii="Times New Roman" w:hAnsi="Times New Roman"/>
        </w:rPr>
        <w:softHyphen/>
        <w:t>је ће убла</w:t>
      </w:r>
      <w:r>
        <w:rPr>
          <w:rFonts w:ascii="Times New Roman" w:hAnsi="Times New Roman"/>
        </w:rPr>
        <w:softHyphen/>
        <w:t>жи</w:t>
      </w:r>
      <w:r>
        <w:rPr>
          <w:rFonts w:ascii="Times New Roman" w:hAnsi="Times New Roman"/>
        </w:rPr>
        <w:softHyphen/>
        <w:t>ти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ке до при</w:t>
      </w:r>
      <w:r>
        <w:rPr>
          <w:rFonts w:ascii="Times New Roman" w:hAnsi="Times New Roman"/>
        </w:rPr>
        <w:softHyphen/>
        <w:t>хва</w:t>
      </w:r>
      <w:r>
        <w:rPr>
          <w:rFonts w:ascii="Times New Roman" w:hAnsi="Times New Roman"/>
        </w:rPr>
        <w:softHyphen/>
        <w:t>тљи</w:t>
      </w:r>
      <w:r>
        <w:rPr>
          <w:rFonts w:ascii="Times New Roman" w:hAnsi="Times New Roman"/>
        </w:rPr>
        <w:softHyphen/>
        <w:t>вог ни</w:t>
      </w:r>
      <w:r>
        <w:rPr>
          <w:rFonts w:ascii="Times New Roman" w:hAnsi="Times New Roman"/>
        </w:rPr>
        <w:softHyphen/>
        <w:t>воа. Нај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жни</w:t>
      </w:r>
      <w:r>
        <w:rPr>
          <w:rFonts w:ascii="Times New Roman" w:hAnsi="Times New Roman"/>
        </w:rPr>
        <w:softHyphen/>
        <w:t xml:space="preserve">је је да </w:t>
      </w:r>
      <w:r w:rsidR="00AB395B">
        <w:rPr>
          <w:rFonts w:ascii="Times New Roman" w:hAnsi="Times New Roman"/>
          <w:lang w:val="sr-Cyrl-RS"/>
        </w:rPr>
        <w:t>руководство</w:t>
      </w:r>
      <w:r>
        <w:rPr>
          <w:rFonts w:ascii="Times New Roman" w:hAnsi="Times New Roman"/>
        </w:rPr>
        <w:t xml:space="preserve"> иден</w:t>
      </w:r>
      <w:r>
        <w:rPr>
          <w:rFonts w:ascii="Times New Roman" w:hAnsi="Times New Roman"/>
        </w:rPr>
        <w:softHyphen/>
        <w:t>ти</w:t>
      </w:r>
      <w:r>
        <w:rPr>
          <w:rFonts w:ascii="Times New Roman" w:hAnsi="Times New Roman"/>
        </w:rPr>
        <w:softHyphen/>
        <w:t>фи</w:t>
      </w:r>
      <w:r>
        <w:rPr>
          <w:rFonts w:ascii="Times New Roman" w:hAnsi="Times New Roman"/>
        </w:rPr>
        <w:softHyphen/>
        <w:t>ку</w:t>
      </w:r>
      <w:r>
        <w:rPr>
          <w:rFonts w:ascii="Times New Roman" w:hAnsi="Times New Roman"/>
        </w:rPr>
        <w:softHyphen/>
        <w:t>је, про</w:t>
      </w:r>
      <w:r>
        <w:rPr>
          <w:rFonts w:ascii="Times New Roman" w:hAnsi="Times New Roman"/>
        </w:rPr>
        <w:softHyphen/>
        <w:t>це</w:t>
      </w:r>
      <w:r>
        <w:rPr>
          <w:rFonts w:ascii="Times New Roman" w:hAnsi="Times New Roman"/>
        </w:rPr>
        <w:softHyphen/>
        <w:t>ни, ран</w:t>
      </w:r>
      <w:r>
        <w:rPr>
          <w:rFonts w:ascii="Times New Roman" w:hAnsi="Times New Roman"/>
        </w:rPr>
        <w:softHyphen/>
        <w:t>ги</w:t>
      </w:r>
      <w:r>
        <w:rPr>
          <w:rFonts w:ascii="Times New Roman" w:hAnsi="Times New Roman"/>
        </w:rPr>
        <w:softHyphen/>
        <w:t>ра и тре</w:t>
      </w:r>
      <w:r>
        <w:rPr>
          <w:rFonts w:ascii="Times New Roman" w:hAnsi="Times New Roman"/>
        </w:rPr>
        <w:softHyphen/>
        <w:t>ти</w:t>
      </w:r>
      <w:r>
        <w:rPr>
          <w:rFonts w:ascii="Times New Roman" w:hAnsi="Times New Roman"/>
        </w:rPr>
        <w:softHyphen/>
        <w:t>ра ри</w:t>
      </w:r>
      <w:r>
        <w:rPr>
          <w:rFonts w:ascii="Times New Roman" w:hAnsi="Times New Roman"/>
        </w:rPr>
        <w:softHyphen/>
        <w:t>зик. Упра</w:t>
      </w:r>
      <w:r>
        <w:rPr>
          <w:rFonts w:ascii="Times New Roman" w:hAnsi="Times New Roman"/>
        </w:rPr>
        <w:softHyphen/>
        <w:t>вља</w:t>
      </w:r>
      <w:r>
        <w:rPr>
          <w:rFonts w:ascii="Times New Roman" w:hAnsi="Times New Roman"/>
        </w:rPr>
        <w:softHyphen/>
        <w:t>ње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ком мо</w:t>
      </w:r>
      <w:r>
        <w:rPr>
          <w:rFonts w:ascii="Times New Roman" w:hAnsi="Times New Roman"/>
        </w:rPr>
        <w:softHyphen/>
        <w:t>ра да омо</w:t>
      </w:r>
      <w:r>
        <w:rPr>
          <w:rFonts w:ascii="Times New Roman" w:hAnsi="Times New Roman"/>
        </w:rPr>
        <w:softHyphen/>
        <w:t>гу</w:t>
      </w:r>
      <w:r>
        <w:rPr>
          <w:rFonts w:ascii="Times New Roman" w:hAnsi="Times New Roman"/>
        </w:rPr>
        <w:softHyphen/>
        <w:t xml:space="preserve">ћи и </w:t>
      </w:r>
      <w:r>
        <w:rPr>
          <w:rFonts w:ascii="Times New Roman" w:hAnsi="Times New Roman"/>
          <w:lang w:val="sr-Cyrl-CS"/>
        </w:rPr>
        <w:t>о</w:t>
      </w:r>
      <w:r>
        <w:rPr>
          <w:rFonts w:ascii="Times New Roman" w:hAnsi="Times New Roman"/>
        </w:rPr>
        <w:t>без</w:t>
      </w:r>
      <w:r>
        <w:rPr>
          <w:rFonts w:ascii="Times New Roman" w:hAnsi="Times New Roman"/>
        </w:rPr>
        <w:softHyphen/>
        <w:t>бе</w:t>
      </w:r>
      <w:r>
        <w:rPr>
          <w:rFonts w:ascii="Times New Roman" w:hAnsi="Times New Roman"/>
        </w:rPr>
        <w:softHyphen/>
        <w:t>ди:</w:t>
      </w:r>
    </w:p>
    <w:p w14:paraId="22CB7C57" w14:textId="77777777" w:rsidR="008B4AA7" w:rsidRPr="00885BA4" w:rsidRDefault="008B4AA7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>–</w:t>
      </w:r>
      <w:r>
        <w:rPr>
          <w:rFonts w:ascii="Times New Roman" w:hAnsi="Times New Roman"/>
          <w:lang w:val="sr-Cyrl-CS"/>
        </w:rPr>
        <w:t xml:space="preserve"> </w:t>
      </w:r>
      <w:r>
        <w:rPr>
          <w:rFonts w:ascii="Times New Roman" w:hAnsi="Times New Roman"/>
        </w:rPr>
        <w:t>Кон</w:t>
      </w:r>
      <w:r>
        <w:rPr>
          <w:rFonts w:ascii="Times New Roman" w:hAnsi="Times New Roman"/>
        </w:rPr>
        <w:softHyphen/>
        <w:t>ти</w:t>
      </w:r>
      <w:r>
        <w:rPr>
          <w:rFonts w:ascii="Times New Roman" w:hAnsi="Times New Roman"/>
        </w:rPr>
        <w:softHyphen/>
        <w:t>ну</w:t>
      </w:r>
      <w:r>
        <w:rPr>
          <w:rFonts w:ascii="Times New Roman" w:hAnsi="Times New Roman"/>
        </w:rPr>
        <w:softHyphen/>
        <w:t>и</w:t>
      </w:r>
      <w:r>
        <w:rPr>
          <w:rFonts w:ascii="Times New Roman" w:hAnsi="Times New Roman"/>
        </w:rPr>
        <w:softHyphen/>
        <w:t>ран раз</w:t>
      </w:r>
      <w:r>
        <w:rPr>
          <w:rFonts w:ascii="Times New Roman" w:hAnsi="Times New Roman"/>
        </w:rPr>
        <w:softHyphen/>
        <w:t>вој</w:t>
      </w:r>
      <w:r>
        <w:rPr>
          <w:rFonts w:ascii="Times New Roman" w:hAnsi="Times New Roman"/>
        </w:rPr>
        <w:softHyphen/>
        <w:t>ни про</w:t>
      </w:r>
      <w:r>
        <w:rPr>
          <w:rFonts w:ascii="Times New Roman" w:hAnsi="Times New Roman"/>
        </w:rPr>
        <w:softHyphen/>
        <w:t>цес на ни</w:t>
      </w:r>
      <w:r>
        <w:rPr>
          <w:rFonts w:ascii="Times New Roman" w:hAnsi="Times New Roman"/>
        </w:rPr>
        <w:softHyphen/>
        <w:t>воу свих ор</w:t>
      </w:r>
      <w:r>
        <w:rPr>
          <w:rFonts w:ascii="Times New Roman" w:hAnsi="Times New Roman"/>
        </w:rPr>
        <w:softHyphen/>
        <w:t>га</w:t>
      </w:r>
      <w:r>
        <w:rPr>
          <w:rFonts w:ascii="Times New Roman" w:hAnsi="Times New Roman"/>
        </w:rPr>
        <w:softHyphen/>
        <w:t>ни</w:t>
      </w:r>
      <w:r>
        <w:rPr>
          <w:rFonts w:ascii="Times New Roman" w:hAnsi="Times New Roman"/>
        </w:rPr>
        <w:softHyphen/>
        <w:t>за</w:t>
      </w:r>
      <w:r>
        <w:rPr>
          <w:rFonts w:ascii="Times New Roman" w:hAnsi="Times New Roman"/>
        </w:rPr>
        <w:softHyphen/>
      </w:r>
      <w:r w:rsidR="00885BA4">
        <w:rPr>
          <w:rFonts w:ascii="Times New Roman" w:hAnsi="Times New Roman"/>
        </w:rPr>
        <w:t>ци</w:t>
      </w:r>
      <w:r w:rsidR="00885BA4">
        <w:rPr>
          <w:rFonts w:ascii="Times New Roman" w:hAnsi="Times New Roman"/>
        </w:rPr>
        <w:softHyphen/>
        <w:t>о</w:t>
      </w:r>
      <w:r w:rsidR="00885BA4">
        <w:rPr>
          <w:rFonts w:ascii="Times New Roman" w:hAnsi="Times New Roman"/>
        </w:rPr>
        <w:softHyphen/>
        <w:t xml:space="preserve">них </w:t>
      </w:r>
      <w:r w:rsidR="00885BA4">
        <w:rPr>
          <w:rFonts w:ascii="Times New Roman" w:hAnsi="Times New Roman"/>
          <w:lang w:val="sr-Cyrl-RS"/>
        </w:rPr>
        <w:t>делова школе</w:t>
      </w:r>
    </w:p>
    <w:p w14:paraId="736DEAB9" w14:textId="77777777" w:rsidR="008B4AA7" w:rsidRDefault="008B4AA7">
      <w:pPr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</w:t>
      </w:r>
      <w:r>
        <w:rPr>
          <w:rFonts w:ascii="Times New Roman" w:hAnsi="Times New Roman"/>
          <w:lang w:val="sr-Cyrl-CS"/>
        </w:rPr>
        <w:t xml:space="preserve"> </w:t>
      </w:r>
      <w:r>
        <w:rPr>
          <w:rFonts w:ascii="Times New Roman" w:hAnsi="Times New Roman"/>
        </w:rPr>
        <w:t>Про</w:t>
      </w:r>
      <w:r>
        <w:rPr>
          <w:rFonts w:ascii="Times New Roman" w:hAnsi="Times New Roman"/>
        </w:rPr>
        <w:softHyphen/>
        <w:t>цес ко</w:t>
      </w:r>
      <w:r>
        <w:rPr>
          <w:rFonts w:ascii="Times New Roman" w:hAnsi="Times New Roman"/>
        </w:rPr>
        <w:softHyphen/>
        <w:t>ји спро</w:t>
      </w:r>
      <w:r>
        <w:rPr>
          <w:rFonts w:ascii="Times New Roman" w:hAnsi="Times New Roman"/>
        </w:rPr>
        <w:softHyphen/>
        <w:t>во</w:t>
      </w:r>
      <w:r>
        <w:rPr>
          <w:rFonts w:ascii="Times New Roman" w:hAnsi="Times New Roman"/>
        </w:rPr>
        <w:softHyphen/>
        <w:t>де сви ру</w:t>
      </w:r>
      <w:r>
        <w:rPr>
          <w:rFonts w:ascii="Times New Roman" w:hAnsi="Times New Roman"/>
        </w:rPr>
        <w:softHyphen/>
        <w:t>ко</w:t>
      </w:r>
      <w:r>
        <w:rPr>
          <w:rFonts w:ascii="Times New Roman" w:hAnsi="Times New Roman"/>
        </w:rPr>
        <w:softHyphen/>
        <w:t>во</w:t>
      </w:r>
      <w:r>
        <w:rPr>
          <w:rFonts w:ascii="Times New Roman" w:hAnsi="Times New Roman"/>
        </w:rPr>
        <w:softHyphen/>
        <w:t>ди</w:t>
      </w:r>
      <w:r>
        <w:rPr>
          <w:rFonts w:ascii="Times New Roman" w:hAnsi="Times New Roman"/>
        </w:rPr>
        <w:softHyphen/>
        <w:t>о</w:t>
      </w:r>
      <w:r>
        <w:rPr>
          <w:rFonts w:ascii="Times New Roman" w:hAnsi="Times New Roman"/>
        </w:rPr>
        <w:softHyphen/>
        <w:t>ци и за</w:t>
      </w:r>
      <w:r>
        <w:rPr>
          <w:rFonts w:ascii="Times New Roman" w:hAnsi="Times New Roman"/>
        </w:rPr>
        <w:softHyphen/>
        <w:t>по</w:t>
      </w:r>
      <w:r>
        <w:rPr>
          <w:rFonts w:ascii="Times New Roman" w:hAnsi="Times New Roman"/>
        </w:rPr>
        <w:softHyphen/>
        <w:t>сле</w:t>
      </w:r>
      <w:r>
        <w:rPr>
          <w:rFonts w:ascii="Times New Roman" w:hAnsi="Times New Roman"/>
        </w:rPr>
        <w:softHyphen/>
        <w:t>ни на свим ни</w:t>
      </w:r>
      <w:r>
        <w:rPr>
          <w:rFonts w:ascii="Times New Roman" w:hAnsi="Times New Roman"/>
        </w:rPr>
        <w:softHyphen/>
        <w:t>во</w:t>
      </w:r>
      <w:r>
        <w:rPr>
          <w:rFonts w:ascii="Times New Roman" w:hAnsi="Times New Roman"/>
        </w:rPr>
        <w:softHyphen/>
        <w:t>и</w:t>
      </w:r>
      <w:r>
        <w:rPr>
          <w:rFonts w:ascii="Times New Roman" w:hAnsi="Times New Roman"/>
        </w:rPr>
        <w:softHyphen/>
        <w:t>ма од</w:t>
      </w:r>
      <w:r>
        <w:rPr>
          <w:rFonts w:ascii="Times New Roman" w:hAnsi="Times New Roman"/>
        </w:rPr>
        <w:softHyphen/>
        <w:t>го</w:t>
      </w:r>
      <w:r>
        <w:rPr>
          <w:rFonts w:ascii="Times New Roman" w:hAnsi="Times New Roman"/>
        </w:rPr>
        <w:softHyphen/>
        <w:t>вор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сти</w:t>
      </w:r>
    </w:p>
    <w:p w14:paraId="5AD2A23B" w14:textId="77777777" w:rsidR="008B4AA7" w:rsidRDefault="008B4AA7">
      <w:pPr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</w:t>
      </w:r>
      <w:r>
        <w:rPr>
          <w:rFonts w:ascii="Times New Roman" w:hAnsi="Times New Roman"/>
          <w:lang w:val="sr-Cyrl-CS"/>
        </w:rPr>
        <w:t xml:space="preserve"> </w:t>
      </w:r>
      <w:r>
        <w:rPr>
          <w:rFonts w:ascii="Times New Roman" w:hAnsi="Times New Roman"/>
        </w:rPr>
        <w:t>Про</w:t>
      </w:r>
      <w:r>
        <w:rPr>
          <w:rFonts w:ascii="Times New Roman" w:hAnsi="Times New Roman"/>
        </w:rPr>
        <w:softHyphen/>
        <w:t>цес ко</w:t>
      </w:r>
      <w:r>
        <w:rPr>
          <w:rFonts w:ascii="Times New Roman" w:hAnsi="Times New Roman"/>
        </w:rPr>
        <w:softHyphen/>
        <w:t>ји омо</w:t>
      </w:r>
      <w:r>
        <w:rPr>
          <w:rFonts w:ascii="Times New Roman" w:hAnsi="Times New Roman"/>
        </w:rPr>
        <w:softHyphen/>
        <w:t>гу</w:t>
      </w:r>
      <w:r>
        <w:rPr>
          <w:rFonts w:ascii="Times New Roman" w:hAnsi="Times New Roman"/>
        </w:rPr>
        <w:softHyphen/>
        <w:t>ћа</w:t>
      </w:r>
      <w:r>
        <w:rPr>
          <w:rFonts w:ascii="Times New Roman" w:hAnsi="Times New Roman"/>
        </w:rPr>
        <w:softHyphen/>
        <w:t>ва иден</w:t>
      </w:r>
      <w:r>
        <w:rPr>
          <w:rFonts w:ascii="Times New Roman" w:hAnsi="Times New Roman"/>
        </w:rPr>
        <w:softHyphen/>
        <w:t>ти</w:t>
      </w:r>
      <w:r>
        <w:rPr>
          <w:rFonts w:ascii="Times New Roman" w:hAnsi="Times New Roman"/>
        </w:rPr>
        <w:softHyphen/>
        <w:t>фи</w:t>
      </w:r>
      <w:r>
        <w:rPr>
          <w:rFonts w:ascii="Times New Roman" w:hAnsi="Times New Roman"/>
        </w:rPr>
        <w:softHyphen/>
        <w:t>ка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ју ствар</w:t>
      </w:r>
      <w:r>
        <w:rPr>
          <w:rFonts w:ascii="Times New Roman" w:hAnsi="Times New Roman"/>
        </w:rPr>
        <w:softHyphen/>
        <w:t>них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ка, ри</w:t>
      </w:r>
      <w:r>
        <w:rPr>
          <w:rFonts w:ascii="Times New Roman" w:hAnsi="Times New Roman"/>
        </w:rPr>
        <w:softHyphen/>
        <w:t>зич</w:t>
      </w:r>
      <w:r>
        <w:rPr>
          <w:rFonts w:ascii="Times New Roman" w:hAnsi="Times New Roman"/>
        </w:rPr>
        <w:softHyphen/>
        <w:t>них до</w:t>
      </w:r>
      <w:r>
        <w:rPr>
          <w:rFonts w:ascii="Times New Roman" w:hAnsi="Times New Roman"/>
        </w:rPr>
        <w:softHyphen/>
        <w:t>га</w:t>
      </w:r>
      <w:r>
        <w:rPr>
          <w:rFonts w:ascii="Times New Roman" w:hAnsi="Times New Roman"/>
        </w:rPr>
        <w:softHyphen/>
        <w:t>ђа</w:t>
      </w:r>
      <w:r>
        <w:rPr>
          <w:rFonts w:ascii="Times New Roman" w:hAnsi="Times New Roman"/>
        </w:rPr>
        <w:softHyphen/>
        <w:t>ја ко</w:t>
      </w:r>
      <w:r>
        <w:rPr>
          <w:rFonts w:ascii="Times New Roman" w:hAnsi="Times New Roman"/>
        </w:rPr>
        <w:softHyphen/>
        <w:t>ји мо</w:t>
      </w:r>
      <w:r>
        <w:rPr>
          <w:rFonts w:ascii="Times New Roman" w:hAnsi="Times New Roman"/>
        </w:rPr>
        <w:softHyphen/>
        <w:t>гу угро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ти упра</w:t>
      </w:r>
      <w:r>
        <w:rPr>
          <w:rFonts w:ascii="Times New Roman" w:hAnsi="Times New Roman"/>
        </w:rPr>
        <w:softHyphen/>
        <w:t>вља</w:t>
      </w:r>
      <w:r>
        <w:rPr>
          <w:rFonts w:ascii="Times New Roman" w:hAnsi="Times New Roman"/>
        </w:rPr>
        <w:softHyphen/>
        <w:t>ње про</w:t>
      </w:r>
      <w:r w:rsidR="00AB395B">
        <w:rPr>
          <w:rFonts w:ascii="Times New Roman" w:hAnsi="Times New Roman"/>
        </w:rPr>
        <w:softHyphen/>
        <w:t>гра</w:t>
      </w:r>
      <w:r w:rsidR="00AB395B">
        <w:rPr>
          <w:rFonts w:ascii="Times New Roman" w:hAnsi="Times New Roman"/>
        </w:rPr>
        <w:softHyphen/>
        <w:t>ми</w:t>
      </w:r>
      <w:r w:rsidR="00AB395B">
        <w:rPr>
          <w:rFonts w:ascii="Times New Roman" w:hAnsi="Times New Roman"/>
        </w:rPr>
        <w:softHyphen/>
        <w:t>ма.</w:t>
      </w:r>
    </w:p>
    <w:p w14:paraId="5DA6A858" w14:textId="77777777" w:rsidR="008B4AA7" w:rsidRDefault="008B4AA7">
      <w:pPr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</w:t>
      </w:r>
      <w:r>
        <w:rPr>
          <w:rFonts w:ascii="Times New Roman" w:hAnsi="Times New Roman"/>
        </w:rPr>
        <w:softHyphen/>
        <w:t>це</w:t>
      </w:r>
      <w:r>
        <w:rPr>
          <w:rFonts w:ascii="Times New Roman" w:hAnsi="Times New Roman"/>
        </w:rPr>
        <w:softHyphen/>
        <w:t>не ри</w:t>
      </w:r>
      <w:r>
        <w:rPr>
          <w:rFonts w:ascii="Times New Roman" w:hAnsi="Times New Roman"/>
        </w:rPr>
        <w:softHyphen/>
        <w:t>з</w:t>
      </w:r>
      <w:r w:rsidR="00254C5A">
        <w:rPr>
          <w:rFonts w:ascii="Times New Roman" w:hAnsi="Times New Roman"/>
        </w:rPr>
        <w:t>и</w:t>
      </w:r>
      <w:r w:rsidR="00254C5A">
        <w:rPr>
          <w:rFonts w:ascii="Times New Roman" w:hAnsi="Times New Roman"/>
        </w:rPr>
        <w:softHyphen/>
        <w:t>ка се вр</w:t>
      </w:r>
      <w:r w:rsidR="00254C5A">
        <w:rPr>
          <w:rFonts w:ascii="Times New Roman" w:hAnsi="Times New Roman"/>
        </w:rPr>
        <w:softHyphen/>
        <w:t>ше ре</w:t>
      </w:r>
      <w:r w:rsidR="00254C5A">
        <w:rPr>
          <w:rFonts w:ascii="Times New Roman" w:hAnsi="Times New Roman"/>
        </w:rPr>
        <w:softHyphen/>
        <w:t>дов</w:t>
      </w:r>
      <w:r w:rsidR="00254C5A">
        <w:rPr>
          <w:rFonts w:ascii="Times New Roman" w:hAnsi="Times New Roman"/>
        </w:rPr>
        <w:softHyphen/>
        <w:t xml:space="preserve">но, </w:t>
      </w:r>
      <w:r w:rsidR="00254C5A">
        <w:rPr>
          <w:rFonts w:ascii="Times New Roman" w:hAnsi="Times New Roman"/>
          <w:lang w:val="sr-Cyrl-RS"/>
        </w:rPr>
        <w:t>једанпут  годишње</w:t>
      </w:r>
      <w:r>
        <w:rPr>
          <w:rFonts w:ascii="Times New Roman" w:hAnsi="Times New Roman"/>
        </w:rPr>
        <w:t>, док се ева</w:t>
      </w:r>
      <w:r>
        <w:rPr>
          <w:rFonts w:ascii="Times New Roman" w:hAnsi="Times New Roman"/>
        </w:rPr>
        <w:softHyphen/>
        <w:t>лу</w:t>
      </w:r>
      <w:r>
        <w:rPr>
          <w:rFonts w:ascii="Times New Roman" w:hAnsi="Times New Roman"/>
        </w:rPr>
        <w:softHyphen/>
        <w:t>а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је мо</w:t>
      </w:r>
      <w:r>
        <w:rPr>
          <w:rFonts w:ascii="Times New Roman" w:hAnsi="Times New Roman"/>
        </w:rPr>
        <w:softHyphen/>
        <w:t>гу оба</w:t>
      </w:r>
      <w:r>
        <w:rPr>
          <w:rFonts w:ascii="Times New Roman" w:hAnsi="Times New Roman"/>
        </w:rPr>
        <w:softHyphen/>
        <w:t>вља</w:t>
      </w:r>
      <w:r>
        <w:rPr>
          <w:rFonts w:ascii="Times New Roman" w:hAnsi="Times New Roman"/>
        </w:rPr>
        <w:softHyphen/>
        <w:t>ти по</w:t>
      </w:r>
      <w:r>
        <w:rPr>
          <w:rFonts w:ascii="Times New Roman" w:hAnsi="Times New Roman"/>
        </w:rPr>
        <w:softHyphen/>
        <w:t>вре</w:t>
      </w:r>
      <w:r>
        <w:rPr>
          <w:rFonts w:ascii="Times New Roman" w:hAnsi="Times New Roman"/>
        </w:rPr>
        <w:softHyphen/>
        <w:t>ме</w:t>
      </w:r>
      <w:r>
        <w:rPr>
          <w:rFonts w:ascii="Times New Roman" w:hAnsi="Times New Roman"/>
        </w:rPr>
        <w:softHyphen/>
        <w:t>но. Оно што је ја</w:t>
      </w:r>
      <w:r>
        <w:rPr>
          <w:rFonts w:ascii="Times New Roman" w:hAnsi="Times New Roman"/>
        </w:rPr>
        <w:softHyphen/>
        <w:t>ко бит</w:t>
      </w:r>
      <w:r>
        <w:rPr>
          <w:rFonts w:ascii="Times New Roman" w:hAnsi="Times New Roman"/>
        </w:rPr>
        <w:softHyphen/>
        <w:t>но то је да за сва</w:t>
      </w:r>
      <w:r>
        <w:rPr>
          <w:rFonts w:ascii="Times New Roman" w:hAnsi="Times New Roman"/>
        </w:rPr>
        <w:softHyphen/>
        <w:t>ки уоче</w:t>
      </w:r>
      <w:r>
        <w:rPr>
          <w:rFonts w:ascii="Times New Roman" w:hAnsi="Times New Roman"/>
        </w:rPr>
        <w:softHyphen/>
        <w:t>ни ри</w:t>
      </w:r>
      <w:r>
        <w:rPr>
          <w:rFonts w:ascii="Times New Roman" w:hAnsi="Times New Roman"/>
        </w:rPr>
        <w:softHyphen/>
        <w:t>зик тре</w:t>
      </w:r>
      <w:r>
        <w:rPr>
          <w:rFonts w:ascii="Times New Roman" w:hAnsi="Times New Roman"/>
        </w:rPr>
        <w:softHyphen/>
        <w:t>ба утвр</w:t>
      </w:r>
      <w:r>
        <w:rPr>
          <w:rFonts w:ascii="Times New Roman" w:hAnsi="Times New Roman"/>
        </w:rPr>
        <w:softHyphen/>
        <w:t>ди</w:t>
      </w:r>
      <w:r>
        <w:rPr>
          <w:rFonts w:ascii="Times New Roman" w:hAnsi="Times New Roman"/>
        </w:rPr>
        <w:softHyphen/>
        <w:t>ти „Вла</w:t>
      </w:r>
      <w:r>
        <w:rPr>
          <w:rFonts w:ascii="Times New Roman" w:hAnsi="Times New Roman"/>
        </w:rPr>
        <w:softHyphen/>
        <w:t>сни</w:t>
      </w:r>
      <w:r>
        <w:rPr>
          <w:rFonts w:ascii="Times New Roman" w:hAnsi="Times New Roman"/>
        </w:rPr>
        <w:softHyphen/>
        <w:t>ка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ка“ ка</w:t>
      </w:r>
      <w:r>
        <w:rPr>
          <w:rFonts w:ascii="Times New Roman" w:hAnsi="Times New Roman"/>
        </w:rPr>
        <w:softHyphen/>
        <w:t>ко би се пред</w:t>
      </w:r>
      <w:r>
        <w:rPr>
          <w:rFonts w:ascii="Times New Roman" w:hAnsi="Times New Roman"/>
        </w:rPr>
        <w:softHyphen/>
        <w:t>у</w:t>
      </w:r>
      <w:r>
        <w:rPr>
          <w:rFonts w:ascii="Times New Roman" w:hAnsi="Times New Roman"/>
        </w:rPr>
        <w:softHyphen/>
        <w:t>зе</w:t>
      </w:r>
      <w:r>
        <w:rPr>
          <w:rFonts w:ascii="Times New Roman" w:hAnsi="Times New Roman"/>
        </w:rPr>
        <w:softHyphen/>
        <w:t>ле ме</w:t>
      </w:r>
      <w:r>
        <w:rPr>
          <w:rFonts w:ascii="Times New Roman" w:hAnsi="Times New Roman"/>
        </w:rPr>
        <w:softHyphen/>
        <w:t>ре за убла</w:t>
      </w:r>
      <w:r>
        <w:rPr>
          <w:rFonts w:ascii="Times New Roman" w:hAnsi="Times New Roman"/>
        </w:rPr>
        <w:softHyphen/>
        <w:t>жа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ње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ка, од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сно „Вла</w:t>
      </w:r>
      <w:r>
        <w:rPr>
          <w:rFonts w:ascii="Times New Roman" w:hAnsi="Times New Roman"/>
        </w:rPr>
        <w:softHyphen/>
        <w:t>сник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 xml:space="preserve">ка“ је </w:t>
      </w:r>
      <w:r w:rsidR="00AB395B">
        <w:rPr>
          <w:rFonts w:ascii="Times New Roman" w:hAnsi="Times New Roman"/>
          <w:lang w:val="sr-Cyrl-RS"/>
        </w:rPr>
        <w:t>руков</w:t>
      </w:r>
      <w:r w:rsidR="00A11C72">
        <w:rPr>
          <w:rFonts w:ascii="Times New Roman" w:hAnsi="Times New Roman"/>
          <w:lang w:val="sr-Cyrl-RS"/>
        </w:rPr>
        <w:t>од</w:t>
      </w:r>
      <w:r w:rsidR="00AB395B">
        <w:rPr>
          <w:rFonts w:ascii="Times New Roman" w:hAnsi="Times New Roman"/>
          <w:lang w:val="sr-Cyrl-RS"/>
        </w:rPr>
        <w:t>ила</w:t>
      </w:r>
      <w:r w:rsidR="001D088C">
        <w:rPr>
          <w:rFonts w:ascii="Times New Roman" w:hAnsi="Times New Roman"/>
          <w:lang w:val="sr-Cyrl-RS"/>
        </w:rPr>
        <w:t>ц сваке</w:t>
      </w:r>
      <w:r w:rsidR="00586208">
        <w:rPr>
          <w:rFonts w:ascii="Times New Roman" w:hAnsi="Times New Roman"/>
          <w:lang w:val="sr-Cyrl-RS"/>
        </w:rPr>
        <w:t xml:space="preserve"> организационе целине у школи</w:t>
      </w:r>
      <w:r w:rsidR="001D088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</w:rPr>
        <w:t>у ко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  <w:lang w:val="sr-Cyrl-RS"/>
        </w:rPr>
        <w:t>јој</w:t>
      </w:r>
      <w:r>
        <w:rPr>
          <w:rFonts w:ascii="Times New Roman" w:hAnsi="Times New Roman"/>
        </w:rPr>
        <w:t xml:space="preserve"> је утвр</w:t>
      </w:r>
      <w:r>
        <w:rPr>
          <w:rFonts w:ascii="Times New Roman" w:hAnsi="Times New Roman"/>
        </w:rPr>
        <w:softHyphen/>
        <w:t>ђе</w:t>
      </w:r>
      <w:r>
        <w:rPr>
          <w:rFonts w:ascii="Times New Roman" w:hAnsi="Times New Roman"/>
        </w:rPr>
        <w:softHyphen/>
        <w:t>но да по</w:t>
      </w:r>
      <w:r>
        <w:rPr>
          <w:rFonts w:ascii="Times New Roman" w:hAnsi="Times New Roman"/>
        </w:rPr>
        <w:softHyphen/>
        <w:t>сто</w:t>
      </w:r>
      <w:r>
        <w:rPr>
          <w:rFonts w:ascii="Times New Roman" w:hAnsi="Times New Roman"/>
        </w:rPr>
        <w:softHyphen/>
        <w:t>ји од</w:t>
      </w:r>
      <w:r>
        <w:rPr>
          <w:rFonts w:ascii="Times New Roman" w:hAnsi="Times New Roman"/>
        </w:rPr>
        <w:softHyphen/>
        <w:t>ре</w:t>
      </w:r>
      <w:r>
        <w:rPr>
          <w:rFonts w:ascii="Times New Roman" w:hAnsi="Times New Roman"/>
        </w:rPr>
        <w:softHyphen/>
        <w:t>ђе</w:t>
      </w:r>
      <w:r>
        <w:rPr>
          <w:rFonts w:ascii="Times New Roman" w:hAnsi="Times New Roman"/>
        </w:rPr>
        <w:softHyphen/>
        <w:t>ни ри</w:t>
      </w:r>
      <w:r>
        <w:rPr>
          <w:rFonts w:ascii="Times New Roman" w:hAnsi="Times New Roman"/>
        </w:rPr>
        <w:softHyphen/>
        <w:t>зик.</w:t>
      </w:r>
    </w:p>
    <w:p w14:paraId="5D951BEC" w14:textId="77777777" w:rsidR="00AB395B" w:rsidRPr="00AB395B" w:rsidRDefault="00AB395B">
      <w:pPr>
        <w:spacing w:after="0" w:line="240" w:lineRule="auto"/>
        <w:ind w:firstLine="720"/>
        <w:jc w:val="both"/>
        <w:rPr>
          <w:rFonts w:ascii="Times New Roman" w:hAnsi="Times New Roman"/>
          <w:color w:val="FF6600"/>
        </w:rPr>
      </w:pPr>
    </w:p>
    <w:p w14:paraId="3C5D126A" w14:textId="77777777" w:rsidR="008B4AA7" w:rsidRDefault="001D088C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BF57F5">
        <w:rPr>
          <w:rFonts w:ascii="Times New Roman" w:hAnsi="Times New Roman"/>
          <w:color w:val="FF0000"/>
        </w:rPr>
        <w:t xml:space="preserve">На нивоу </w:t>
      </w:r>
      <w:r w:rsidR="00586208" w:rsidRPr="00BF57F5">
        <w:rPr>
          <w:rFonts w:ascii="Times New Roman" w:hAnsi="Times New Roman"/>
          <w:color w:val="FF0000"/>
          <w:lang w:val="sr-Cyrl-RS"/>
        </w:rPr>
        <w:t>школе</w:t>
      </w:r>
      <w:r w:rsidR="00CA6957" w:rsidRPr="00BF57F5">
        <w:rPr>
          <w:rFonts w:ascii="Times New Roman" w:hAnsi="Times New Roman"/>
          <w:color w:val="FF0000"/>
        </w:rPr>
        <w:t xml:space="preserve"> од</w:t>
      </w:r>
      <w:r w:rsidR="00CA6957" w:rsidRPr="00BF57F5">
        <w:rPr>
          <w:rFonts w:ascii="Times New Roman" w:hAnsi="Times New Roman"/>
          <w:color w:val="FF0000"/>
        </w:rPr>
        <w:softHyphen/>
        <w:t>ре</w:t>
      </w:r>
      <w:r w:rsidR="00CA6957" w:rsidRPr="00BF57F5">
        <w:rPr>
          <w:rFonts w:ascii="Times New Roman" w:hAnsi="Times New Roman"/>
          <w:color w:val="FF0000"/>
        </w:rPr>
        <w:softHyphen/>
        <w:t>диће се</w:t>
      </w:r>
      <w:r w:rsidR="008B4AA7" w:rsidRPr="00BF57F5">
        <w:rPr>
          <w:rFonts w:ascii="Times New Roman" w:hAnsi="Times New Roman"/>
          <w:color w:val="FF0000"/>
        </w:rPr>
        <w:t xml:space="preserve"> ли</w:t>
      </w:r>
      <w:r w:rsidR="008B4AA7" w:rsidRPr="00BF57F5">
        <w:rPr>
          <w:rFonts w:ascii="Times New Roman" w:hAnsi="Times New Roman"/>
          <w:color w:val="FF0000"/>
        </w:rPr>
        <w:softHyphen/>
        <w:t>це ко</w:t>
      </w:r>
      <w:r w:rsidR="008B4AA7" w:rsidRPr="00BF57F5">
        <w:rPr>
          <w:rFonts w:ascii="Times New Roman" w:hAnsi="Times New Roman"/>
          <w:color w:val="FF0000"/>
        </w:rPr>
        <w:softHyphen/>
        <w:t>је ће би</w:t>
      </w:r>
      <w:r w:rsidR="008B4AA7" w:rsidRPr="00BF57F5">
        <w:rPr>
          <w:rFonts w:ascii="Times New Roman" w:hAnsi="Times New Roman"/>
          <w:color w:val="FF0000"/>
        </w:rPr>
        <w:softHyphen/>
        <w:t>ти</w:t>
      </w:r>
      <w:r w:rsidR="00CA6957" w:rsidRPr="00BF57F5">
        <w:rPr>
          <w:rFonts w:ascii="Times New Roman" w:hAnsi="Times New Roman"/>
          <w:color w:val="FF0000"/>
        </w:rPr>
        <w:t xml:space="preserve"> координатор за успостављање процеса управљања ризицима ( </w:t>
      </w:r>
      <w:r w:rsidR="008B4AA7" w:rsidRPr="00BF57F5">
        <w:rPr>
          <w:rFonts w:ascii="Times New Roman" w:hAnsi="Times New Roman"/>
          <w:color w:val="FF0000"/>
        </w:rPr>
        <w:t xml:space="preserve"> МЕ</w:t>
      </w:r>
      <w:r w:rsidR="008B4AA7" w:rsidRPr="00BF57F5">
        <w:rPr>
          <w:rFonts w:ascii="Times New Roman" w:hAnsi="Times New Roman"/>
          <w:color w:val="FF0000"/>
        </w:rPr>
        <w:softHyphen/>
        <w:t>НА</w:t>
      </w:r>
      <w:r w:rsidR="008B4AA7" w:rsidRPr="00BF57F5">
        <w:rPr>
          <w:rFonts w:ascii="Times New Roman" w:hAnsi="Times New Roman"/>
          <w:color w:val="FF0000"/>
        </w:rPr>
        <w:softHyphen/>
        <w:t>ЏЕР РИ</w:t>
      </w:r>
      <w:r w:rsidR="008B4AA7" w:rsidRPr="00BF57F5">
        <w:rPr>
          <w:rFonts w:ascii="Times New Roman" w:hAnsi="Times New Roman"/>
          <w:color w:val="FF0000"/>
        </w:rPr>
        <w:softHyphen/>
        <w:t>ЗИ</w:t>
      </w:r>
      <w:r w:rsidR="008B4AA7" w:rsidRPr="00BF57F5">
        <w:rPr>
          <w:rFonts w:ascii="Times New Roman" w:hAnsi="Times New Roman"/>
          <w:color w:val="FF0000"/>
        </w:rPr>
        <w:softHyphen/>
        <w:t>КА</w:t>
      </w:r>
      <w:r w:rsidR="00CA6957">
        <w:rPr>
          <w:rFonts w:ascii="Times New Roman" w:hAnsi="Times New Roman"/>
        </w:rPr>
        <w:t>)</w:t>
      </w:r>
      <w:r w:rsidR="008B4AA7">
        <w:rPr>
          <w:rFonts w:ascii="Times New Roman" w:hAnsi="Times New Roman"/>
        </w:rPr>
        <w:t xml:space="preserve"> - ли</w:t>
      </w:r>
      <w:r w:rsidR="008B4AA7">
        <w:rPr>
          <w:rFonts w:ascii="Times New Roman" w:hAnsi="Times New Roman"/>
        </w:rPr>
        <w:softHyphen/>
        <w:t>це ко</w:t>
      </w:r>
      <w:r w:rsidR="008B4AA7">
        <w:rPr>
          <w:rFonts w:ascii="Times New Roman" w:hAnsi="Times New Roman"/>
        </w:rPr>
        <w:softHyphen/>
        <w:t>је упра</w:t>
      </w:r>
      <w:r w:rsidR="008B4AA7">
        <w:rPr>
          <w:rFonts w:ascii="Times New Roman" w:hAnsi="Times New Roman"/>
        </w:rPr>
        <w:softHyphen/>
        <w:t>вља ри</w:t>
      </w:r>
      <w:r w:rsidR="008B4AA7">
        <w:rPr>
          <w:rFonts w:ascii="Times New Roman" w:hAnsi="Times New Roman"/>
        </w:rPr>
        <w:softHyphen/>
        <w:t>зи</w:t>
      </w:r>
      <w:r w:rsidR="008B4AA7">
        <w:rPr>
          <w:rFonts w:ascii="Times New Roman" w:hAnsi="Times New Roman"/>
        </w:rPr>
        <w:softHyphen/>
        <w:t>ци</w:t>
      </w:r>
      <w:r w:rsidR="008B4AA7">
        <w:rPr>
          <w:rFonts w:ascii="Times New Roman" w:hAnsi="Times New Roman"/>
        </w:rPr>
        <w:softHyphen/>
        <w:t>ма. Ме</w:t>
      </w:r>
      <w:r w:rsidR="008B4AA7">
        <w:rPr>
          <w:rFonts w:ascii="Times New Roman" w:hAnsi="Times New Roman"/>
        </w:rPr>
        <w:softHyphen/>
        <w:t>на</w:t>
      </w:r>
      <w:r w:rsidR="008B4AA7">
        <w:rPr>
          <w:rFonts w:ascii="Times New Roman" w:hAnsi="Times New Roman"/>
        </w:rPr>
        <w:softHyphen/>
        <w:t>џер ри</w:t>
      </w:r>
      <w:r w:rsidR="008B4AA7">
        <w:rPr>
          <w:rFonts w:ascii="Times New Roman" w:hAnsi="Times New Roman"/>
        </w:rPr>
        <w:softHyphen/>
        <w:t>зи</w:t>
      </w:r>
      <w:r w:rsidR="008B4AA7">
        <w:rPr>
          <w:rFonts w:ascii="Times New Roman" w:hAnsi="Times New Roman"/>
        </w:rPr>
        <w:softHyphen/>
        <w:t>ка по</w:t>
      </w:r>
      <w:r w:rsidR="008B4AA7">
        <w:rPr>
          <w:rFonts w:ascii="Times New Roman" w:hAnsi="Times New Roman"/>
        </w:rPr>
        <w:softHyphen/>
        <w:t>ма</w:t>
      </w:r>
      <w:r w:rsidR="008B4AA7">
        <w:rPr>
          <w:rFonts w:ascii="Times New Roman" w:hAnsi="Times New Roman"/>
        </w:rPr>
        <w:softHyphen/>
        <w:t xml:space="preserve">же </w:t>
      </w:r>
      <w:r w:rsidR="008B4AA7">
        <w:rPr>
          <w:rFonts w:ascii="Times New Roman" w:hAnsi="Times New Roman"/>
        </w:rPr>
        <w:lastRenderedPageBreak/>
        <w:t>да се иден</w:t>
      </w:r>
      <w:r w:rsidR="008B4AA7">
        <w:rPr>
          <w:rFonts w:ascii="Times New Roman" w:hAnsi="Times New Roman"/>
        </w:rPr>
        <w:softHyphen/>
        <w:t>ти</w:t>
      </w:r>
      <w:r w:rsidR="008B4AA7">
        <w:rPr>
          <w:rFonts w:ascii="Times New Roman" w:hAnsi="Times New Roman"/>
        </w:rPr>
        <w:softHyphen/>
        <w:t>фи</w:t>
      </w:r>
      <w:r w:rsidR="008B4AA7">
        <w:rPr>
          <w:rFonts w:ascii="Times New Roman" w:hAnsi="Times New Roman"/>
        </w:rPr>
        <w:softHyphen/>
        <w:t>ку</w:t>
      </w:r>
      <w:r w:rsidR="008B4AA7">
        <w:rPr>
          <w:rFonts w:ascii="Times New Roman" w:hAnsi="Times New Roman"/>
        </w:rPr>
        <w:softHyphen/>
        <w:t>ју ри</w:t>
      </w:r>
      <w:r w:rsidR="008B4AA7">
        <w:rPr>
          <w:rFonts w:ascii="Times New Roman" w:hAnsi="Times New Roman"/>
        </w:rPr>
        <w:softHyphen/>
        <w:t>зи</w:t>
      </w:r>
      <w:r w:rsidR="008B4AA7">
        <w:rPr>
          <w:rFonts w:ascii="Times New Roman" w:hAnsi="Times New Roman"/>
        </w:rPr>
        <w:softHyphen/>
        <w:t>ци, и де</w:t>
      </w:r>
      <w:r w:rsidR="008B4AA7">
        <w:rPr>
          <w:rFonts w:ascii="Times New Roman" w:hAnsi="Times New Roman"/>
        </w:rPr>
        <w:softHyphen/>
        <w:t>фи</w:t>
      </w:r>
      <w:r w:rsidR="008B4AA7">
        <w:rPr>
          <w:rFonts w:ascii="Times New Roman" w:hAnsi="Times New Roman"/>
        </w:rPr>
        <w:softHyphen/>
        <w:t>ни</w:t>
      </w:r>
      <w:r w:rsidR="008B4AA7">
        <w:rPr>
          <w:rFonts w:ascii="Times New Roman" w:hAnsi="Times New Roman"/>
        </w:rPr>
        <w:softHyphen/>
        <w:t>шу про</w:t>
      </w:r>
      <w:r w:rsidR="008B4AA7">
        <w:rPr>
          <w:rFonts w:ascii="Times New Roman" w:hAnsi="Times New Roman"/>
        </w:rPr>
        <w:softHyphen/>
        <w:t>це</w:t>
      </w:r>
      <w:r w:rsidR="008B4AA7">
        <w:rPr>
          <w:rFonts w:ascii="Times New Roman" w:hAnsi="Times New Roman"/>
        </w:rPr>
        <w:softHyphen/>
        <w:t>ду</w:t>
      </w:r>
      <w:r w:rsidR="008B4AA7">
        <w:rPr>
          <w:rFonts w:ascii="Times New Roman" w:hAnsi="Times New Roman"/>
        </w:rPr>
        <w:softHyphen/>
        <w:t>ре за убла</w:t>
      </w:r>
      <w:r w:rsidR="008B4AA7">
        <w:rPr>
          <w:rFonts w:ascii="Times New Roman" w:hAnsi="Times New Roman"/>
        </w:rPr>
        <w:softHyphen/>
        <w:t>жа</w:t>
      </w:r>
      <w:r w:rsidR="008B4AA7">
        <w:rPr>
          <w:rFonts w:ascii="Times New Roman" w:hAnsi="Times New Roman"/>
        </w:rPr>
        <w:softHyphen/>
        <w:t>ва</w:t>
      </w:r>
      <w:r w:rsidR="008B4AA7">
        <w:rPr>
          <w:rFonts w:ascii="Times New Roman" w:hAnsi="Times New Roman"/>
        </w:rPr>
        <w:softHyphen/>
        <w:t xml:space="preserve">ње </w:t>
      </w:r>
      <w:r w:rsidR="00935F1C">
        <w:rPr>
          <w:rFonts w:ascii="Times New Roman" w:hAnsi="Times New Roman"/>
        </w:rPr>
        <w:t>ри</w:t>
      </w:r>
      <w:r w:rsidR="00935F1C">
        <w:rPr>
          <w:rFonts w:ascii="Times New Roman" w:hAnsi="Times New Roman"/>
        </w:rPr>
        <w:softHyphen/>
        <w:t>зи</w:t>
      </w:r>
      <w:r w:rsidR="00935F1C">
        <w:rPr>
          <w:rFonts w:ascii="Times New Roman" w:hAnsi="Times New Roman"/>
        </w:rPr>
        <w:softHyphen/>
        <w:t>ка, и ко</w:t>
      </w:r>
      <w:r w:rsidR="00935F1C">
        <w:rPr>
          <w:rFonts w:ascii="Times New Roman" w:hAnsi="Times New Roman"/>
        </w:rPr>
        <w:softHyphen/>
        <w:t>ор</w:t>
      </w:r>
      <w:r w:rsidR="00935F1C">
        <w:rPr>
          <w:rFonts w:ascii="Times New Roman" w:hAnsi="Times New Roman"/>
        </w:rPr>
        <w:softHyphen/>
        <w:t>ди</w:t>
      </w:r>
      <w:r w:rsidR="00935F1C">
        <w:rPr>
          <w:rFonts w:ascii="Times New Roman" w:hAnsi="Times New Roman"/>
        </w:rPr>
        <w:softHyphen/>
        <w:t>ни</w:t>
      </w:r>
      <w:r w:rsidR="00935F1C">
        <w:rPr>
          <w:rFonts w:ascii="Times New Roman" w:hAnsi="Times New Roman"/>
        </w:rPr>
        <w:softHyphen/>
        <w:t>ра са свим орг</w:t>
      </w:r>
      <w:r>
        <w:rPr>
          <w:rFonts w:ascii="Times New Roman" w:hAnsi="Times New Roman"/>
        </w:rPr>
        <w:t xml:space="preserve">анизационим једицама у </w:t>
      </w:r>
      <w:r>
        <w:rPr>
          <w:rFonts w:ascii="Times New Roman" w:hAnsi="Times New Roman"/>
          <w:lang w:val="sr-Cyrl-RS"/>
        </w:rPr>
        <w:t>Установи</w:t>
      </w:r>
      <w:r w:rsidR="008B4AA7">
        <w:rPr>
          <w:rFonts w:ascii="Times New Roman" w:hAnsi="Times New Roman"/>
        </w:rPr>
        <w:t>.</w:t>
      </w:r>
    </w:p>
    <w:p w14:paraId="599832A4" w14:textId="77777777" w:rsidR="008B4AA7" w:rsidRDefault="008B4AA7">
      <w:pPr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</w:t>
      </w:r>
      <w:r>
        <w:rPr>
          <w:rFonts w:ascii="Times New Roman" w:hAnsi="Times New Roman"/>
        </w:rPr>
        <w:softHyphen/>
        <w:t>на</w:t>
      </w:r>
      <w:r>
        <w:rPr>
          <w:rFonts w:ascii="Times New Roman" w:hAnsi="Times New Roman"/>
        </w:rPr>
        <w:softHyphen/>
        <w:t>џер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ка:</w:t>
      </w:r>
    </w:p>
    <w:p w14:paraId="3EDB9804" w14:textId="77777777" w:rsidR="008B4AA7" w:rsidRDefault="008B4AA7">
      <w:pPr>
        <w:spacing w:after="0" w:line="24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При</w:t>
      </w:r>
      <w:r>
        <w:rPr>
          <w:rFonts w:ascii="Times New Roman" w:hAnsi="Times New Roman"/>
        </w:rPr>
        <w:softHyphen/>
        <w:t>ку</w:t>
      </w:r>
      <w:r>
        <w:rPr>
          <w:rFonts w:ascii="Times New Roman" w:hAnsi="Times New Roman"/>
        </w:rPr>
        <w:softHyphen/>
        <w:t>пља обра</w:t>
      </w:r>
      <w:r>
        <w:rPr>
          <w:rFonts w:ascii="Times New Roman" w:hAnsi="Times New Roman"/>
        </w:rPr>
        <w:softHyphen/>
        <w:t>сце у ко</w:t>
      </w:r>
      <w:r>
        <w:rPr>
          <w:rFonts w:ascii="Times New Roman" w:hAnsi="Times New Roman"/>
        </w:rPr>
        <w:softHyphen/>
        <w:t>ји</w:t>
      </w:r>
      <w:r>
        <w:rPr>
          <w:rFonts w:ascii="Times New Roman" w:hAnsi="Times New Roman"/>
        </w:rPr>
        <w:softHyphen/>
        <w:t>ма за</w:t>
      </w:r>
      <w:r>
        <w:rPr>
          <w:rFonts w:ascii="Times New Roman" w:hAnsi="Times New Roman"/>
        </w:rPr>
        <w:softHyphen/>
        <w:t>по</w:t>
      </w:r>
      <w:r>
        <w:rPr>
          <w:rFonts w:ascii="Times New Roman" w:hAnsi="Times New Roman"/>
        </w:rPr>
        <w:softHyphen/>
        <w:t>сле</w:t>
      </w:r>
      <w:r>
        <w:rPr>
          <w:rFonts w:ascii="Times New Roman" w:hAnsi="Times New Roman"/>
        </w:rPr>
        <w:softHyphen/>
        <w:t>ни оба</w:t>
      </w:r>
      <w:r>
        <w:rPr>
          <w:rFonts w:ascii="Times New Roman" w:hAnsi="Times New Roman"/>
        </w:rPr>
        <w:softHyphen/>
        <w:t>ве</w:t>
      </w:r>
      <w:r>
        <w:rPr>
          <w:rFonts w:ascii="Times New Roman" w:hAnsi="Times New Roman"/>
        </w:rPr>
        <w:softHyphen/>
        <w:t>шта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ју о утвр</w:t>
      </w:r>
      <w:r>
        <w:rPr>
          <w:rFonts w:ascii="Times New Roman" w:hAnsi="Times New Roman"/>
        </w:rPr>
        <w:softHyphen/>
        <w:t>ђе</w:t>
      </w:r>
      <w:r>
        <w:rPr>
          <w:rFonts w:ascii="Times New Roman" w:hAnsi="Times New Roman"/>
        </w:rPr>
        <w:softHyphen/>
        <w:t>ним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ма у њи</w:t>
      </w:r>
      <w:r>
        <w:rPr>
          <w:rFonts w:ascii="Times New Roman" w:hAnsi="Times New Roman"/>
        </w:rPr>
        <w:softHyphen/>
        <w:t>хо</w:t>
      </w:r>
      <w:r>
        <w:rPr>
          <w:rFonts w:ascii="Times New Roman" w:hAnsi="Times New Roman"/>
        </w:rPr>
        <w:softHyphen/>
        <w:t>вом оде</w:t>
      </w:r>
      <w:r>
        <w:rPr>
          <w:rFonts w:ascii="Times New Roman" w:hAnsi="Times New Roman"/>
        </w:rPr>
        <w:softHyphen/>
        <w:t>ље</w:t>
      </w:r>
      <w:r>
        <w:rPr>
          <w:rFonts w:ascii="Times New Roman" w:hAnsi="Times New Roman"/>
        </w:rPr>
        <w:softHyphen/>
        <w:t>њу</w:t>
      </w:r>
      <w:r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</w:rPr>
        <w:t>, и ста</w:t>
      </w:r>
      <w:r>
        <w:rPr>
          <w:rFonts w:ascii="Times New Roman" w:hAnsi="Times New Roman"/>
        </w:rPr>
        <w:softHyphen/>
        <w:t>ра се о то</w:t>
      </w:r>
      <w:r>
        <w:rPr>
          <w:rFonts w:ascii="Times New Roman" w:hAnsi="Times New Roman"/>
        </w:rPr>
        <w:softHyphen/>
        <w:t>ме да бу</w:t>
      </w:r>
      <w:r>
        <w:rPr>
          <w:rFonts w:ascii="Times New Roman" w:hAnsi="Times New Roman"/>
        </w:rPr>
        <w:softHyphen/>
        <w:t>ду ис</w:t>
      </w:r>
      <w:r>
        <w:rPr>
          <w:rFonts w:ascii="Times New Roman" w:hAnsi="Times New Roman"/>
        </w:rPr>
        <w:softHyphen/>
        <w:t>прав</w:t>
      </w:r>
      <w:r>
        <w:rPr>
          <w:rFonts w:ascii="Times New Roman" w:hAnsi="Times New Roman"/>
        </w:rPr>
        <w:softHyphen/>
        <w:t>но по</w:t>
      </w:r>
      <w:r>
        <w:rPr>
          <w:rFonts w:ascii="Times New Roman" w:hAnsi="Times New Roman"/>
        </w:rPr>
        <w:softHyphen/>
        <w:t>пу</w:t>
      </w:r>
      <w:r>
        <w:rPr>
          <w:rFonts w:ascii="Times New Roman" w:hAnsi="Times New Roman"/>
        </w:rPr>
        <w:softHyphen/>
        <w:t>ње</w:t>
      </w:r>
      <w:r>
        <w:rPr>
          <w:rFonts w:ascii="Times New Roman" w:hAnsi="Times New Roman"/>
        </w:rPr>
        <w:softHyphen/>
        <w:t>ни;</w:t>
      </w:r>
    </w:p>
    <w:p w14:paraId="0963B483" w14:textId="77777777" w:rsidR="008B4AA7" w:rsidRDefault="008B4AA7">
      <w:pPr>
        <w:spacing w:after="0" w:line="24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Оба</w:t>
      </w:r>
      <w:r>
        <w:rPr>
          <w:rFonts w:ascii="Times New Roman" w:hAnsi="Times New Roman"/>
        </w:rPr>
        <w:softHyphen/>
        <w:t>ве</w:t>
      </w:r>
      <w:r>
        <w:rPr>
          <w:rFonts w:ascii="Times New Roman" w:hAnsi="Times New Roman"/>
        </w:rPr>
        <w:softHyphen/>
        <w:t>шта</w:t>
      </w:r>
      <w:r>
        <w:rPr>
          <w:rFonts w:ascii="Times New Roman" w:hAnsi="Times New Roman"/>
        </w:rPr>
        <w:softHyphen/>
        <w:t>ва за</w:t>
      </w:r>
      <w:r>
        <w:rPr>
          <w:rFonts w:ascii="Times New Roman" w:hAnsi="Times New Roman"/>
        </w:rPr>
        <w:softHyphen/>
        <w:t>по</w:t>
      </w:r>
      <w:r>
        <w:rPr>
          <w:rFonts w:ascii="Times New Roman" w:hAnsi="Times New Roman"/>
        </w:rPr>
        <w:softHyphen/>
        <w:t>сле</w:t>
      </w:r>
      <w:r>
        <w:rPr>
          <w:rFonts w:ascii="Times New Roman" w:hAnsi="Times New Roman"/>
        </w:rPr>
        <w:softHyphen/>
        <w:t>не о до</w:t>
      </w:r>
      <w:r>
        <w:rPr>
          <w:rFonts w:ascii="Times New Roman" w:hAnsi="Times New Roman"/>
        </w:rPr>
        <w:softHyphen/>
        <w:t>не</w:t>
      </w:r>
      <w:r>
        <w:rPr>
          <w:rFonts w:ascii="Times New Roman" w:hAnsi="Times New Roman"/>
        </w:rPr>
        <w:softHyphen/>
        <w:t>тим од</w:t>
      </w:r>
      <w:r>
        <w:rPr>
          <w:rFonts w:ascii="Times New Roman" w:hAnsi="Times New Roman"/>
        </w:rPr>
        <w:softHyphen/>
        <w:t>лу</w:t>
      </w:r>
      <w:r>
        <w:rPr>
          <w:rFonts w:ascii="Times New Roman" w:hAnsi="Times New Roman"/>
        </w:rPr>
        <w:softHyphen/>
        <w:t>ка</w:t>
      </w:r>
      <w:r>
        <w:rPr>
          <w:rFonts w:ascii="Times New Roman" w:hAnsi="Times New Roman"/>
        </w:rPr>
        <w:softHyphen/>
        <w:t>ма у ве</w:t>
      </w:r>
      <w:r>
        <w:rPr>
          <w:rFonts w:ascii="Times New Roman" w:hAnsi="Times New Roman"/>
        </w:rPr>
        <w:softHyphen/>
        <w:t>зи са оба</w:t>
      </w:r>
      <w:r>
        <w:rPr>
          <w:rFonts w:ascii="Times New Roman" w:hAnsi="Times New Roman"/>
        </w:rPr>
        <w:softHyphen/>
        <w:t>ве</w:t>
      </w:r>
      <w:r>
        <w:rPr>
          <w:rFonts w:ascii="Times New Roman" w:hAnsi="Times New Roman"/>
        </w:rPr>
        <w:softHyphen/>
        <w:t>ште</w:t>
      </w:r>
      <w:r>
        <w:rPr>
          <w:rFonts w:ascii="Times New Roman" w:hAnsi="Times New Roman"/>
        </w:rPr>
        <w:softHyphen/>
        <w:t>њи</w:t>
      </w:r>
      <w:r>
        <w:rPr>
          <w:rFonts w:ascii="Times New Roman" w:hAnsi="Times New Roman"/>
        </w:rPr>
        <w:softHyphen/>
        <w:t>ма о утвр</w:t>
      </w:r>
      <w:r>
        <w:rPr>
          <w:rFonts w:ascii="Times New Roman" w:hAnsi="Times New Roman"/>
        </w:rPr>
        <w:softHyphen/>
        <w:t>ђе</w:t>
      </w:r>
      <w:r>
        <w:rPr>
          <w:rFonts w:ascii="Times New Roman" w:hAnsi="Times New Roman"/>
        </w:rPr>
        <w:softHyphen/>
        <w:t>ним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ма;</w:t>
      </w:r>
    </w:p>
    <w:p w14:paraId="5110BE03" w14:textId="77777777" w:rsidR="008B4AA7" w:rsidRDefault="008B4AA7">
      <w:pPr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Вр</w:t>
      </w:r>
      <w:r>
        <w:rPr>
          <w:rFonts w:ascii="Times New Roman" w:hAnsi="Times New Roman"/>
        </w:rPr>
        <w:softHyphen/>
        <w:t>ши еду</w:t>
      </w:r>
      <w:r>
        <w:rPr>
          <w:rFonts w:ascii="Times New Roman" w:hAnsi="Times New Roman"/>
        </w:rPr>
        <w:softHyphen/>
        <w:t>ка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ју о вр</w:t>
      </w:r>
      <w:r>
        <w:rPr>
          <w:rFonts w:ascii="Times New Roman" w:hAnsi="Times New Roman"/>
        </w:rPr>
        <w:softHyphen/>
        <w:t>ста</w:t>
      </w:r>
      <w:r>
        <w:rPr>
          <w:rFonts w:ascii="Times New Roman" w:hAnsi="Times New Roman"/>
        </w:rPr>
        <w:softHyphen/>
        <w:t>ма и мо</w:t>
      </w:r>
      <w:r>
        <w:rPr>
          <w:rFonts w:ascii="Times New Roman" w:hAnsi="Times New Roman"/>
        </w:rPr>
        <w:softHyphen/>
        <w:t>гућ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сти</w:t>
      </w:r>
      <w:r>
        <w:rPr>
          <w:rFonts w:ascii="Times New Roman" w:hAnsi="Times New Roman"/>
        </w:rPr>
        <w:softHyphen/>
        <w:t>ма на</w:t>
      </w:r>
      <w:r>
        <w:rPr>
          <w:rFonts w:ascii="Times New Roman" w:hAnsi="Times New Roman"/>
        </w:rPr>
        <w:softHyphen/>
        <w:t>стан</w:t>
      </w:r>
      <w:r>
        <w:rPr>
          <w:rFonts w:ascii="Times New Roman" w:hAnsi="Times New Roman"/>
        </w:rPr>
        <w:softHyphen/>
        <w:t>ка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ка;</w:t>
      </w:r>
    </w:p>
    <w:p w14:paraId="0A564A51" w14:textId="77777777" w:rsidR="008B4AA7" w:rsidRDefault="008B4AA7">
      <w:pPr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Во</w:t>
      </w:r>
      <w:r>
        <w:rPr>
          <w:rFonts w:ascii="Times New Roman" w:hAnsi="Times New Roman"/>
        </w:rPr>
        <w:softHyphen/>
        <w:t>ди ре</w:t>
      </w:r>
      <w:r>
        <w:rPr>
          <w:rFonts w:ascii="Times New Roman" w:hAnsi="Times New Roman"/>
        </w:rPr>
        <w:softHyphen/>
        <w:t>ги</w:t>
      </w:r>
      <w:r>
        <w:rPr>
          <w:rFonts w:ascii="Times New Roman" w:hAnsi="Times New Roman"/>
        </w:rPr>
        <w:softHyphen/>
        <w:t>стар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ка.</w:t>
      </w:r>
    </w:p>
    <w:p w14:paraId="2B6DB502" w14:textId="77777777" w:rsidR="008B4AA7" w:rsidRDefault="008B4AA7">
      <w:pPr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2AC5CE51" w14:textId="77777777" w:rsidR="008B4AA7" w:rsidRDefault="008B4AA7">
      <w:pPr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Управљање ризиком подразумева следеће фазе</w:t>
      </w:r>
      <w:r>
        <w:rPr>
          <w:rFonts w:ascii="Times New Roman" w:hAnsi="Times New Roman"/>
        </w:rPr>
        <w:t>:</w:t>
      </w:r>
    </w:p>
    <w:p w14:paraId="0188C2EF" w14:textId="77777777" w:rsidR="008B4AA7" w:rsidRDefault="008B4AA7">
      <w:pPr>
        <w:spacing w:after="0" w:line="240" w:lineRule="auto"/>
        <w:ind w:firstLine="720"/>
        <w:jc w:val="both"/>
      </w:pPr>
    </w:p>
    <w:p w14:paraId="76AB0591" w14:textId="77777777" w:rsidR="008B4AA7" w:rsidRDefault="008B4AA7">
      <w:pPr>
        <w:pStyle w:val="ListParagraph"/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CS"/>
        </w:rPr>
        <w:t xml:space="preserve">1. </w:t>
      </w:r>
      <w:r>
        <w:rPr>
          <w:rFonts w:ascii="Times New Roman" w:hAnsi="Times New Roman"/>
          <w:lang w:val="sr-Cyrl-RS"/>
        </w:rPr>
        <w:t>Идентификовање ризика,</w:t>
      </w:r>
    </w:p>
    <w:p w14:paraId="1A01751B" w14:textId="77777777" w:rsidR="008B4AA7" w:rsidRDefault="008B4AA7">
      <w:pPr>
        <w:pStyle w:val="ListParagraph"/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CS"/>
        </w:rPr>
        <w:t xml:space="preserve">2. </w:t>
      </w:r>
      <w:r>
        <w:rPr>
          <w:rFonts w:ascii="Times New Roman" w:hAnsi="Times New Roman"/>
          <w:lang w:val="sr-Cyrl-RS"/>
        </w:rPr>
        <w:t>Процена ризика,</w:t>
      </w:r>
    </w:p>
    <w:p w14:paraId="44F63B57" w14:textId="77777777" w:rsidR="008B4AA7" w:rsidRDefault="008B4AA7">
      <w:pPr>
        <w:pStyle w:val="ListParagraph"/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CS"/>
        </w:rPr>
        <w:t xml:space="preserve">3. </w:t>
      </w:r>
      <w:r>
        <w:rPr>
          <w:rFonts w:ascii="Times New Roman" w:hAnsi="Times New Roman"/>
          <w:lang w:val="sr-Cyrl-RS"/>
        </w:rPr>
        <w:t>Избор начина реаговања на ризик,</w:t>
      </w:r>
    </w:p>
    <w:p w14:paraId="354F4ABA" w14:textId="77777777" w:rsidR="008B4AA7" w:rsidRDefault="008B4AA7">
      <w:pPr>
        <w:pStyle w:val="ListParagraph"/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CS"/>
        </w:rPr>
        <w:t xml:space="preserve">4. </w:t>
      </w:r>
      <w:r>
        <w:rPr>
          <w:rFonts w:ascii="Times New Roman" w:hAnsi="Times New Roman"/>
          <w:lang w:val="sr-Cyrl-RS"/>
        </w:rPr>
        <w:t>Формирање регистра ризика,</w:t>
      </w:r>
    </w:p>
    <w:p w14:paraId="3DF29E68" w14:textId="77777777" w:rsidR="008B4AA7" w:rsidRDefault="008B4AA7">
      <w:pPr>
        <w:pStyle w:val="ListParagraph"/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CS"/>
        </w:rPr>
        <w:t xml:space="preserve">5. </w:t>
      </w:r>
      <w:r>
        <w:rPr>
          <w:rFonts w:ascii="Times New Roman" w:hAnsi="Times New Roman"/>
          <w:lang w:val="sr-Cyrl-RS"/>
        </w:rPr>
        <w:t>Праћење и извештавање.</w:t>
      </w:r>
    </w:p>
    <w:p w14:paraId="1FB3D7A5" w14:textId="77777777" w:rsidR="008B4AA7" w:rsidRDefault="008B4AA7">
      <w:pPr>
        <w:pStyle w:val="ListParagraph"/>
        <w:spacing w:after="0"/>
        <w:rPr>
          <w:rFonts w:ascii="Times New Roman" w:hAnsi="Times New Roman"/>
        </w:rPr>
      </w:pPr>
    </w:p>
    <w:p w14:paraId="5164A2F1" w14:textId="77777777" w:rsidR="008B4AA7" w:rsidRDefault="00C923E8" w:rsidP="00C923E8">
      <w:pPr>
        <w:pStyle w:val="ListParagraph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Члан 5.</w:t>
      </w:r>
    </w:p>
    <w:p w14:paraId="1CCBD4C4" w14:textId="77777777" w:rsidR="00BF57F5" w:rsidRDefault="00BF57F5">
      <w:pPr>
        <w:pStyle w:val="ListParagraph"/>
        <w:spacing w:after="0" w:line="360" w:lineRule="auto"/>
        <w:jc w:val="center"/>
        <w:rPr>
          <w:rFonts w:ascii="Times New Roman" w:hAnsi="Times New Roman"/>
          <w:lang w:val="sr-Cyrl-RS"/>
        </w:rPr>
      </w:pPr>
    </w:p>
    <w:p w14:paraId="52AE152E" w14:textId="77777777" w:rsidR="008B4AA7" w:rsidRDefault="008B4AA7">
      <w:pPr>
        <w:pStyle w:val="ListParagraph"/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ИДЕН</w:t>
      </w:r>
      <w:r>
        <w:rPr>
          <w:rFonts w:ascii="Times New Roman" w:hAnsi="Times New Roman"/>
        </w:rPr>
        <w:softHyphen/>
        <w:t>ТИ</w:t>
      </w:r>
      <w:r>
        <w:rPr>
          <w:rFonts w:ascii="Times New Roman" w:hAnsi="Times New Roman"/>
        </w:rPr>
        <w:softHyphen/>
        <w:t>ФИ</w:t>
      </w:r>
      <w:r>
        <w:rPr>
          <w:rFonts w:ascii="Times New Roman" w:hAnsi="Times New Roman"/>
        </w:rPr>
        <w:softHyphen/>
        <w:t>КО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ЊЕ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</w:t>
      </w:r>
    </w:p>
    <w:p w14:paraId="7B6F6577" w14:textId="77777777" w:rsidR="008B4AA7" w:rsidRDefault="008B4AA7">
      <w:pPr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 овој фа</w:t>
      </w:r>
      <w:r>
        <w:rPr>
          <w:rFonts w:ascii="Times New Roman" w:hAnsi="Times New Roman"/>
        </w:rPr>
        <w:softHyphen/>
        <w:t xml:space="preserve">зи </w:t>
      </w:r>
      <w:r>
        <w:rPr>
          <w:rFonts w:ascii="Times New Roman" w:hAnsi="Times New Roman"/>
          <w:lang w:val="sr-Cyrl-CS"/>
        </w:rPr>
        <w:t>руководилац</w:t>
      </w:r>
      <w:r w:rsidR="00FE28F1">
        <w:rPr>
          <w:rFonts w:ascii="Times New Roman" w:hAnsi="Times New Roman"/>
        </w:rPr>
        <w:t xml:space="preserve"> и за</w:t>
      </w:r>
      <w:r w:rsidR="00FE28F1">
        <w:rPr>
          <w:rFonts w:ascii="Times New Roman" w:hAnsi="Times New Roman"/>
        </w:rPr>
        <w:softHyphen/>
        <w:t>по</w:t>
      </w:r>
      <w:r w:rsidR="00FE28F1">
        <w:rPr>
          <w:rFonts w:ascii="Times New Roman" w:hAnsi="Times New Roman"/>
        </w:rPr>
        <w:softHyphen/>
        <w:t>сле</w:t>
      </w:r>
      <w:r w:rsidR="00FE28F1">
        <w:rPr>
          <w:rFonts w:ascii="Times New Roman" w:hAnsi="Times New Roman"/>
        </w:rPr>
        <w:softHyphen/>
        <w:t>ни у свакој организационој целини</w:t>
      </w:r>
      <w:r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</w:rPr>
        <w:t xml:space="preserve"> ко</w:t>
      </w:r>
      <w:r>
        <w:rPr>
          <w:rFonts w:ascii="Times New Roman" w:hAnsi="Times New Roman"/>
        </w:rPr>
        <w:softHyphen/>
        <w:t>ји су нај</w:t>
      </w:r>
      <w:r>
        <w:rPr>
          <w:rFonts w:ascii="Times New Roman" w:hAnsi="Times New Roman"/>
        </w:rPr>
        <w:softHyphen/>
        <w:t>бо</w:t>
      </w:r>
      <w:r>
        <w:rPr>
          <w:rFonts w:ascii="Times New Roman" w:hAnsi="Times New Roman"/>
        </w:rPr>
        <w:softHyphen/>
        <w:t>ље упо</w:t>
      </w:r>
      <w:r w:rsidR="00FE28F1">
        <w:rPr>
          <w:rFonts w:ascii="Times New Roman" w:hAnsi="Times New Roman"/>
        </w:rPr>
        <w:softHyphen/>
        <w:t>зна</w:t>
      </w:r>
      <w:r w:rsidR="00FE28F1">
        <w:rPr>
          <w:rFonts w:ascii="Times New Roman" w:hAnsi="Times New Roman"/>
        </w:rPr>
        <w:softHyphen/>
        <w:t>ти са ци</w:t>
      </w:r>
      <w:r w:rsidR="00FE28F1">
        <w:rPr>
          <w:rFonts w:ascii="Times New Roman" w:hAnsi="Times New Roman"/>
        </w:rPr>
        <w:softHyphen/>
        <w:t>ље</w:t>
      </w:r>
      <w:r w:rsidR="00FE28F1">
        <w:rPr>
          <w:rFonts w:ascii="Times New Roman" w:hAnsi="Times New Roman"/>
        </w:rPr>
        <w:softHyphen/>
        <w:t>ви</w:t>
      </w:r>
      <w:r w:rsidR="00FE28F1">
        <w:rPr>
          <w:rFonts w:ascii="Times New Roman" w:hAnsi="Times New Roman"/>
        </w:rPr>
        <w:softHyphen/>
        <w:t>ма дате</w:t>
      </w:r>
      <w:r>
        <w:rPr>
          <w:rFonts w:ascii="Times New Roman" w:hAnsi="Times New Roman"/>
          <w:lang w:val="sr-Cyrl-RS"/>
        </w:rPr>
        <w:t xml:space="preserve"> </w:t>
      </w:r>
      <w:r w:rsidR="00FE28F1">
        <w:rPr>
          <w:rFonts w:ascii="Times New Roman" w:hAnsi="Times New Roman"/>
          <w:lang w:val="sr-Cyrl-RS"/>
        </w:rPr>
        <w:t>јединице</w:t>
      </w:r>
      <w:r>
        <w:rPr>
          <w:rFonts w:ascii="Times New Roman" w:hAnsi="Times New Roman"/>
        </w:rPr>
        <w:t xml:space="preserve"> за</w:t>
      </w:r>
      <w:r>
        <w:rPr>
          <w:rFonts w:ascii="Times New Roman" w:hAnsi="Times New Roman"/>
        </w:rPr>
        <w:softHyphen/>
        <w:t>по</w:t>
      </w:r>
      <w:r>
        <w:rPr>
          <w:rFonts w:ascii="Times New Roman" w:hAnsi="Times New Roman"/>
        </w:rPr>
        <w:softHyphen/>
        <w:t>чи</w:t>
      </w:r>
      <w:r>
        <w:rPr>
          <w:rFonts w:ascii="Times New Roman" w:hAnsi="Times New Roman"/>
        </w:rPr>
        <w:softHyphen/>
        <w:t>њу са по</w:t>
      </w:r>
      <w:r>
        <w:rPr>
          <w:rFonts w:ascii="Times New Roman" w:hAnsi="Times New Roman"/>
        </w:rPr>
        <w:softHyphen/>
        <w:t>пи</w:t>
      </w:r>
      <w:r>
        <w:rPr>
          <w:rFonts w:ascii="Times New Roman" w:hAnsi="Times New Roman"/>
        </w:rPr>
        <w:softHyphen/>
        <w:t>сом ци</w:t>
      </w:r>
      <w:r>
        <w:rPr>
          <w:rFonts w:ascii="Times New Roman" w:hAnsi="Times New Roman"/>
        </w:rPr>
        <w:softHyphen/>
        <w:t>ље</w:t>
      </w:r>
      <w:r>
        <w:rPr>
          <w:rFonts w:ascii="Times New Roman" w:hAnsi="Times New Roman"/>
        </w:rPr>
        <w:softHyphen/>
        <w:t>ва, про</w:t>
      </w:r>
      <w:r>
        <w:rPr>
          <w:rFonts w:ascii="Times New Roman" w:hAnsi="Times New Roman"/>
        </w:rPr>
        <w:softHyphen/>
        <w:t>це</w:t>
      </w:r>
      <w:r>
        <w:rPr>
          <w:rFonts w:ascii="Times New Roman" w:hAnsi="Times New Roman"/>
        </w:rPr>
        <w:softHyphen/>
        <w:t>са и ак</w:t>
      </w:r>
      <w:r>
        <w:rPr>
          <w:rFonts w:ascii="Times New Roman" w:hAnsi="Times New Roman"/>
        </w:rPr>
        <w:softHyphen/>
        <w:t>тив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сти да</w:t>
      </w:r>
      <w:r>
        <w:rPr>
          <w:rFonts w:ascii="Times New Roman" w:hAnsi="Times New Roman"/>
        </w:rPr>
        <w:softHyphen/>
        <w:t>т</w:t>
      </w:r>
      <w:r w:rsidR="00FE28F1">
        <w:rPr>
          <w:rFonts w:ascii="Times New Roman" w:hAnsi="Times New Roman"/>
          <w:lang w:val="sr-Cyrl-RS"/>
        </w:rPr>
        <w:t>е организацине целине</w:t>
      </w:r>
      <w:r>
        <w:rPr>
          <w:rFonts w:ascii="Times New Roman" w:hAnsi="Times New Roman"/>
        </w:rPr>
        <w:t>. На</w:t>
      </w:r>
      <w:r>
        <w:rPr>
          <w:rFonts w:ascii="Times New Roman" w:hAnsi="Times New Roman"/>
        </w:rPr>
        <w:softHyphen/>
        <w:t>кон по</w:t>
      </w:r>
      <w:r>
        <w:rPr>
          <w:rFonts w:ascii="Times New Roman" w:hAnsi="Times New Roman"/>
        </w:rPr>
        <w:softHyphen/>
        <w:t>пи</w:t>
      </w:r>
      <w:r>
        <w:rPr>
          <w:rFonts w:ascii="Times New Roman" w:hAnsi="Times New Roman"/>
        </w:rPr>
        <w:softHyphen/>
        <w:t>си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ња ци</w:t>
      </w:r>
      <w:r>
        <w:rPr>
          <w:rFonts w:ascii="Times New Roman" w:hAnsi="Times New Roman"/>
        </w:rPr>
        <w:softHyphen/>
        <w:t>ље</w:t>
      </w:r>
      <w:r>
        <w:rPr>
          <w:rFonts w:ascii="Times New Roman" w:hAnsi="Times New Roman"/>
        </w:rPr>
        <w:softHyphen/>
        <w:t>ва по</w:t>
      </w:r>
      <w:r>
        <w:rPr>
          <w:rFonts w:ascii="Times New Roman" w:hAnsi="Times New Roman"/>
        </w:rPr>
        <w:softHyphen/>
        <w:t>чи</w:t>
      </w:r>
      <w:r>
        <w:rPr>
          <w:rFonts w:ascii="Times New Roman" w:hAnsi="Times New Roman"/>
        </w:rPr>
        <w:softHyphen/>
        <w:t>ње се са иден</w:t>
      </w:r>
      <w:r>
        <w:rPr>
          <w:rFonts w:ascii="Times New Roman" w:hAnsi="Times New Roman"/>
        </w:rPr>
        <w:softHyphen/>
        <w:t>ти</w:t>
      </w:r>
      <w:r>
        <w:rPr>
          <w:rFonts w:ascii="Times New Roman" w:hAnsi="Times New Roman"/>
        </w:rPr>
        <w:softHyphen/>
        <w:t>фи</w:t>
      </w:r>
      <w:r>
        <w:rPr>
          <w:rFonts w:ascii="Times New Roman" w:hAnsi="Times New Roman"/>
        </w:rPr>
        <w:softHyphen/>
        <w:t>ка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јом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ка. Сви за</w:t>
      </w:r>
      <w:r>
        <w:rPr>
          <w:rFonts w:ascii="Times New Roman" w:hAnsi="Times New Roman"/>
        </w:rPr>
        <w:softHyphen/>
        <w:t>по</w:t>
      </w:r>
      <w:r>
        <w:rPr>
          <w:rFonts w:ascii="Times New Roman" w:hAnsi="Times New Roman"/>
        </w:rPr>
        <w:softHyphen/>
        <w:t>сле</w:t>
      </w:r>
      <w:r>
        <w:rPr>
          <w:rFonts w:ascii="Times New Roman" w:hAnsi="Times New Roman"/>
        </w:rPr>
        <w:softHyphen/>
        <w:t>ни и ру</w:t>
      </w:r>
      <w:r>
        <w:rPr>
          <w:rFonts w:ascii="Times New Roman" w:hAnsi="Times New Roman"/>
        </w:rPr>
        <w:softHyphen/>
        <w:t>ко</w:t>
      </w:r>
      <w:r>
        <w:rPr>
          <w:rFonts w:ascii="Times New Roman" w:hAnsi="Times New Roman"/>
        </w:rPr>
        <w:softHyphen/>
        <w:t>во</w:t>
      </w:r>
      <w:r>
        <w:rPr>
          <w:rFonts w:ascii="Times New Roman" w:hAnsi="Times New Roman"/>
        </w:rPr>
        <w:softHyphen/>
        <w:t>ди</w:t>
      </w:r>
      <w:r>
        <w:rPr>
          <w:rFonts w:ascii="Times New Roman" w:hAnsi="Times New Roman"/>
        </w:rPr>
        <w:softHyphen/>
        <w:t>о</w:t>
      </w:r>
      <w:r>
        <w:rPr>
          <w:rFonts w:ascii="Times New Roman" w:hAnsi="Times New Roman"/>
        </w:rPr>
        <w:softHyphen/>
        <w:t xml:space="preserve">ци </w:t>
      </w:r>
      <w:r>
        <w:rPr>
          <w:rFonts w:ascii="Times New Roman" w:hAnsi="Times New Roman"/>
          <w:b/>
        </w:rPr>
        <w:t>ана</w:t>
      </w:r>
      <w:r>
        <w:rPr>
          <w:rFonts w:ascii="Times New Roman" w:hAnsi="Times New Roman"/>
          <w:b/>
        </w:rPr>
        <w:softHyphen/>
        <w:t>ли</w:t>
      </w:r>
      <w:r>
        <w:rPr>
          <w:rFonts w:ascii="Times New Roman" w:hAnsi="Times New Roman"/>
          <w:b/>
        </w:rPr>
        <w:softHyphen/>
        <w:t>зи</w:t>
      </w:r>
      <w:r>
        <w:rPr>
          <w:rFonts w:ascii="Times New Roman" w:hAnsi="Times New Roman"/>
          <w:b/>
        </w:rPr>
        <w:softHyphen/>
        <w:t>ра</w:t>
      </w:r>
      <w:r>
        <w:rPr>
          <w:rFonts w:ascii="Times New Roman" w:hAnsi="Times New Roman"/>
          <w:b/>
        </w:rPr>
        <w:softHyphen/>
        <w:t>ју</w:t>
      </w:r>
      <w:r>
        <w:rPr>
          <w:rFonts w:ascii="Times New Roman" w:hAnsi="Times New Roman"/>
          <w:b/>
        </w:rPr>
        <w:softHyphen/>
        <w:t>ћи по</w:t>
      </w:r>
      <w:r>
        <w:rPr>
          <w:rFonts w:ascii="Times New Roman" w:hAnsi="Times New Roman"/>
          <w:b/>
        </w:rPr>
        <w:softHyphen/>
        <w:t>стиг</w:t>
      </w:r>
      <w:r>
        <w:rPr>
          <w:rFonts w:ascii="Times New Roman" w:hAnsi="Times New Roman"/>
          <w:b/>
        </w:rPr>
        <w:softHyphen/>
        <w:t>ну</w:t>
      </w:r>
      <w:r>
        <w:rPr>
          <w:rFonts w:ascii="Times New Roman" w:hAnsi="Times New Roman"/>
          <w:b/>
        </w:rPr>
        <w:softHyphen/>
        <w:t>те ре</w:t>
      </w:r>
      <w:r>
        <w:rPr>
          <w:rFonts w:ascii="Times New Roman" w:hAnsi="Times New Roman"/>
          <w:b/>
        </w:rPr>
        <w:softHyphen/>
        <w:t>зул</w:t>
      </w:r>
      <w:r>
        <w:rPr>
          <w:rFonts w:ascii="Times New Roman" w:hAnsi="Times New Roman"/>
          <w:b/>
        </w:rPr>
        <w:softHyphen/>
        <w:t>та</w:t>
      </w:r>
      <w:r>
        <w:rPr>
          <w:rFonts w:ascii="Times New Roman" w:hAnsi="Times New Roman"/>
          <w:b/>
        </w:rPr>
        <w:softHyphen/>
        <w:t>те у прет</w:t>
      </w:r>
      <w:r>
        <w:rPr>
          <w:rFonts w:ascii="Times New Roman" w:hAnsi="Times New Roman"/>
          <w:b/>
        </w:rPr>
        <w:softHyphen/>
        <w:t>ход</w:t>
      </w:r>
      <w:r>
        <w:rPr>
          <w:rFonts w:ascii="Times New Roman" w:hAnsi="Times New Roman"/>
          <w:b/>
        </w:rPr>
        <w:softHyphen/>
        <w:t>ном ме</w:t>
      </w:r>
      <w:r>
        <w:rPr>
          <w:rFonts w:ascii="Times New Roman" w:hAnsi="Times New Roman"/>
          <w:b/>
        </w:rPr>
        <w:softHyphen/>
        <w:t>се</w:t>
      </w:r>
      <w:r>
        <w:rPr>
          <w:rFonts w:ascii="Times New Roman" w:hAnsi="Times New Roman"/>
          <w:b/>
        </w:rPr>
        <w:softHyphen/>
        <w:t>цу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sr-Cyrl-RS"/>
        </w:rPr>
        <w:t>( на ба</w:t>
      </w:r>
      <w:r>
        <w:rPr>
          <w:rFonts w:ascii="Times New Roman" w:hAnsi="Times New Roman"/>
          <w:lang w:val="sr-Cyrl-RS"/>
        </w:rPr>
        <w:softHyphen/>
        <w:t>зи Из</w:t>
      </w:r>
      <w:r>
        <w:rPr>
          <w:rFonts w:ascii="Times New Roman" w:hAnsi="Times New Roman"/>
          <w:lang w:val="sr-Cyrl-RS"/>
        </w:rPr>
        <w:softHyphen/>
        <w:t>ве</w:t>
      </w:r>
      <w:r>
        <w:rPr>
          <w:rFonts w:ascii="Times New Roman" w:hAnsi="Times New Roman"/>
          <w:lang w:val="sr-Cyrl-RS"/>
        </w:rPr>
        <w:softHyphen/>
        <w:t>шта</w:t>
      </w:r>
      <w:r>
        <w:rPr>
          <w:rFonts w:ascii="Times New Roman" w:hAnsi="Times New Roman"/>
          <w:lang w:val="sr-Cyrl-RS"/>
        </w:rPr>
        <w:softHyphen/>
        <w:t>ја о обиму из</w:t>
      </w:r>
      <w:r>
        <w:rPr>
          <w:rFonts w:ascii="Times New Roman" w:hAnsi="Times New Roman"/>
          <w:lang w:val="sr-Cyrl-RS"/>
        </w:rPr>
        <w:softHyphen/>
        <w:t>вр</w:t>
      </w:r>
      <w:r>
        <w:rPr>
          <w:rFonts w:ascii="Times New Roman" w:hAnsi="Times New Roman"/>
          <w:lang w:val="sr-Cyrl-RS"/>
        </w:rPr>
        <w:softHyphen/>
        <w:t>ше</w:t>
      </w:r>
      <w:r>
        <w:rPr>
          <w:rFonts w:ascii="Times New Roman" w:hAnsi="Times New Roman"/>
          <w:lang w:val="sr-Cyrl-RS"/>
        </w:rPr>
        <w:softHyphen/>
        <w:t>ног п</w:t>
      </w:r>
      <w:r>
        <w:rPr>
          <w:rFonts w:ascii="Times New Roman" w:hAnsi="Times New Roman"/>
          <w:lang w:val="sr-Cyrl-CS"/>
        </w:rPr>
        <w:t>о</w:t>
      </w:r>
      <w:r>
        <w:rPr>
          <w:rFonts w:ascii="Times New Roman" w:hAnsi="Times New Roman"/>
          <w:lang w:val="sr-Cyrl-RS"/>
        </w:rPr>
        <w:t xml:space="preserve">сла) </w:t>
      </w:r>
      <w:r>
        <w:rPr>
          <w:rFonts w:ascii="Times New Roman" w:hAnsi="Times New Roman"/>
        </w:rPr>
        <w:t>оба</w:t>
      </w:r>
      <w:r>
        <w:rPr>
          <w:rFonts w:ascii="Times New Roman" w:hAnsi="Times New Roman"/>
        </w:rPr>
        <w:softHyphen/>
        <w:t>ве</w:t>
      </w:r>
      <w:r>
        <w:rPr>
          <w:rFonts w:ascii="Times New Roman" w:hAnsi="Times New Roman"/>
        </w:rPr>
        <w:softHyphen/>
        <w:t>шта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ју ме</w:t>
      </w:r>
      <w:r>
        <w:rPr>
          <w:rFonts w:ascii="Times New Roman" w:hAnsi="Times New Roman"/>
        </w:rPr>
        <w:softHyphen/>
        <w:t>на</w:t>
      </w:r>
      <w:r>
        <w:rPr>
          <w:rFonts w:ascii="Times New Roman" w:hAnsi="Times New Roman"/>
        </w:rPr>
        <w:softHyphen/>
        <w:t>џе</w:t>
      </w:r>
      <w:r>
        <w:rPr>
          <w:rFonts w:ascii="Times New Roman" w:hAnsi="Times New Roman"/>
        </w:rPr>
        <w:softHyphen/>
        <w:t>ра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 о свим по</w:t>
      </w:r>
      <w:r>
        <w:rPr>
          <w:rFonts w:ascii="Times New Roman" w:hAnsi="Times New Roman"/>
        </w:rPr>
        <w:softHyphen/>
        <w:t>тен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јал</w:t>
      </w:r>
      <w:r>
        <w:rPr>
          <w:rFonts w:ascii="Times New Roman" w:hAnsi="Times New Roman"/>
        </w:rPr>
        <w:softHyphen/>
        <w:t>ним прет</w:t>
      </w:r>
      <w:r>
        <w:rPr>
          <w:rFonts w:ascii="Times New Roman" w:hAnsi="Times New Roman"/>
        </w:rPr>
        <w:softHyphen/>
        <w:t>ња</w:t>
      </w:r>
      <w:r>
        <w:rPr>
          <w:rFonts w:ascii="Times New Roman" w:hAnsi="Times New Roman"/>
        </w:rPr>
        <w:softHyphen/>
        <w:t>ма ко</w:t>
      </w:r>
      <w:r>
        <w:rPr>
          <w:rFonts w:ascii="Times New Roman" w:hAnsi="Times New Roman"/>
        </w:rPr>
        <w:softHyphen/>
        <w:t>је су уочи</w:t>
      </w:r>
      <w:r>
        <w:rPr>
          <w:rFonts w:ascii="Times New Roman" w:hAnsi="Times New Roman"/>
        </w:rPr>
        <w:softHyphen/>
        <w:t>ли на свом рад</w:t>
      </w:r>
      <w:r>
        <w:rPr>
          <w:rFonts w:ascii="Times New Roman" w:hAnsi="Times New Roman"/>
        </w:rPr>
        <w:softHyphen/>
        <w:t>ном ме</w:t>
      </w:r>
      <w:r>
        <w:rPr>
          <w:rFonts w:ascii="Times New Roman" w:hAnsi="Times New Roman"/>
        </w:rPr>
        <w:softHyphen/>
        <w:t>сту, под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ше</w:t>
      </w:r>
      <w:r>
        <w:rPr>
          <w:rFonts w:ascii="Times New Roman" w:hAnsi="Times New Roman"/>
        </w:rPr>
        <w:softHyphen/>
        <w:t xml:space="preserve">њем </w:t>
      </w:r>
      <w:r>
        <w:rPr>
          <w:rFonts w:ascii="Times New Roman" w:hAnsi="Times New Roman"/>
          <w:lang w:val="sr-Cyrl-RS"/>
        </w:rPr>
        <w:t xml:space="preserve">образца </w:t>
      </w:r>
      <w:r>
        <w:rPr>
          <w:rFonts w:ascii="Times New Roman" w:hAnsi="Times New Roman"/>
        </w:rPr>
        <w:t>о утвр</w:t>
      </w:r>
      <w:r>
        <w:rPr>
          <w:rFonts w:ascii="Times New Roman" w:hAnsi="Times New Roman"/>
        </w:rPr>
        <w:softHyphen/>
        <w:t>ђе</w:t>
      </w:r>
      <w:r>
        <w:rPr>
          <w:rFonts w:ascii="Times New Roman" w:hAnsi="Times New Roman"/>
        </w:rPr>
        <w:softHyphen/>
        <w:t>ном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ку. При</w:t>
      </w:r>
      <w:r>
        <w:rPr>
          <w:rFonts w:ascii="Times New Roman" w:hAnsi="Times New Roman"/>
        </w:rPr>
        <w:softHyphen/>
        <w:t>ли</w:t>
      </w:r>
      <w:r>
        <w:rPr>
          <w:rFonts w:ascii="Times New Roman" w:hAnsi="Times New Roman"/>
        </w:rPr>
        <w:softHyphen/>
        <w:t>ком пре</w:t>
      </w:r>
      <w:r>
        <w:rPr>
          <w:rFonts w:ascii="Times New Roman" w:hAnsi="Times New Roman"/>
        </w:rPr>
        <w:softHyphen/>
        <w:t>да</w:t>
      </w:r>
      <w:r>
        <w:rPr>
          <w:rFonts w:ascii="Times New Roman" w:hAnsi="Times New Roman"/>
        </w:rPr>
        <w:softHyphen/>
        <w:t>је обра</w:t>
      </w:r>
      <w:r>
        <w:rPr>
          <w:rFonts w:ascii="Times New Roman" w:hAnsi="Times New Roman"/>
        </w:rPr>
        <w:softHyphen/>
        <w:t>за</w:t>
      </w:r>
      <w:r>
        <w:rPr>
          <w:rFonts w:ascii="Times New Roman" w:hAnsi="Times New Roman"/>
        </w:rPr>
        <w:softHyphen/>
        <w:t>ца за</w:t>
      </w:r>
      <w:r>
        <w:rPr>
          <w:rFonts w:ascii="Times New Roman" w:hAnsi="Times New Roman"/>
        </w:rPr>
        <w:softHyphen/>
        <w:t>по</w:t>
      </w:r>
      <w:r>
        <w:rPr>
          <w:rFonts w:ascii="Times New Roman" w:hAnsi="Times New Roman"/>
        </w:rPr>
        <w:softHyphen/>
        <w:t>сле</w:t>
      </w:r>
      <w:r>
        <w:rPr>
          <w:rFonts w:ascii="Times New Roman" w:hAnsi="Times New Roman"/>
        </w:rPr>
        <w:softHyphen/>
        <w:t>ни уз обра</w:t>
      </w:r>
      <w:r>
        <w:rPr>
          <w:rFonts w:ascii="Times New Roman" w:hAnsi="Times New Roman"/>
        </w:rPr>
        <w:softHyphen/>
        <w:t>зац из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се и соп</w:t>
      </w:r>
      <w:r>
        <w:rPr>
          <w:rFonts w:ascii="Times New Roman" w:hAnsi="Times New Roman"/>
        </w:rPr>
        <w:softHyphen/>
        <w:t>стве</w:t>
      </w:r>
      <w:r>
        <w:rPr>
          <w:rFonts w:ascii="Times New Roman" w:hAnsi="Times New Roman"/>
        </w:rPr>
        <w:softHyphen/>
        <w:t>ну про</w:t>
      </w:r>
      <w:r>
        <w:rPr>
          <w:rFonts w:ascii="Times New Roman" w:hAnsi="Times New Roman"/>
        </w:rPr>
        <w:softHyphen/>
        <w:t>це</w:t>
      </w:r>
      <w:r>
        <w:rPr>
          <w:rFonts w:ascii="Times New Roman" w:hAnsi="Times New Roman"/>
        </w:rPr>
        <w:softHyphen/>
        <w:t>ну ве</w:t>
      </w:r>
      <w:r>
        <w:rPr>
          <w:rFonts w:ascii="Times New Roman" w:hAnsi="Times New Roman"/>
        </w:rPr>
        <w:softHyphen/>
        <w:t>ро</w:t>
      </w:r>
      <w:r>
        <w:rPr>
          <w:rFonts w:ascii="Times New Roman" w:hAnsi="Times New Roman"/>
        </w:rPr>
        <w:softHyphen/>
        <w:t>ват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ће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 и ње</w:t>
      </w:r>
      <w:r>
        <w:rPr>
          <w:rFonts w:ascii="Times New Roman" w:hAnsi="Times New Roman"/>
        </w:rPr>
        <w:softHyphen/>
        <w:t>го</w:t>
      </w:r>
      <w:r>
        <w:rPr>
          <w:rFonts w:ascii="Times New Roman" w:hAnsi="Times New Roman"/>
        </w:rPr>
        <w:softHyphen/>
        <w:t>вог ути</w:t>
      </w:r>
      <w:r>
        <w:rPr>
          <w:rFonts w:ascii="Times New Roman" w:hAnsi="Times New Roman"/>
        </w:rPr>
        <w:softHyphen/>
        <w:t>ца</w:t>
      </w:r>
      <w:r>
        <w:rPr>
          <w:rFonts w:ascii="Times New Roman" w:hAnsi="Times New Roman"/>
        </w:rPr>
        <w:softHyphen/>
        <w:t>ја, та</w:t>
      </w:r>
      <w:r>
        <w:rPr>
          <w:rFonts w:ascii="Times New Roman" w:hAnsi="Times New Roman"/>
        </w:rPr>
        <w:softHyphen/>
        <w:t>ко</w:t>
      </w:r>
      <w:r>
        <w:rPr>
          <w:rFonts w:ascii="Times New Roman" w:hAnsi="Times New Roman"/>
        </w:rPr>
        <w:softHyphen/>
        <w:t>ђе пред</w:t>
      </w:r>
      <w:r>
        <w:rPr>
          <w:rFonts w:ascii="Times New Roman" w:hAnsi="Times New Roman"/>
        </w:rPr>
        <w:softHyphen/>
        <w:t>ла</w:t>
      </w:r>
      <w:r>
        <w:rPr>
          <w:rFonts w:ascii="Times New Roman" w:hAnsi="Times New Roman"/>
        </w:rPr>
        <w:softHyphen/>
        <w:t>жу ко</w:t>
      </w:r>
      <w:r>
        <w:rPr>
          <w:rFonts w:ascii="Times New Roman" w:hAnsi="Times New Roman"/>
        </w:rPr>
        <w:softHyphen/>
        <w:t>рек</w:t>
      </w:r>
      <w:r>
        <w:rPr>
          <w:rFonts w:ascii="Times New Roman" w:hAnsi="Times New Roman"/>
        </w:rPr>
        <w:softHyphen/>
        <w:t>тив</w:t>
      </w:r>
      <w:r>
        <w:rPr>
          <w:rFonts w:ascii="Times New Roman" w:hAnsi="Times New Roman"/>
        </w:rPr>
        <w:softHyphen/>
        <w:t>не ме</w:t>
      </w:r>
      <w:r>
        <w:rPr>
          <w:rFonts w:ascii="Times New Roman" w:hAnsi="Times New Roman"/>
        </w:rPr>
        <w:softHyphen/>
        <w:t>ре и ро</w:t>
      </w:r>
      <w:r>
        <w:rPr>
          <w:rFonts w:ascii="Times New Roman" w:hAnsi="Times New Roman"/>
        </w:rPr>
        <w:softHyphen/>
        <w:t>ко</w:t>
      </w:r>
      <w:r>
        <w:rPr>
          <w:rFonts w:ascii="Times New Roman" w:hAnsi="Times New Roman"/>
        </w:rPr>
        <w:softHyphen/>
        <w:t>ве за при</w:t>
      </w:r>
      <w:r>
        <w:rPr>
          <w:rFonts w:ascii="Times New Roman" w:hAnsi="Times New Roman"/>
        </w:rPr>
        <w:softHyphen/>
        <w:t>ме</w:t>
      </w:r>
      <w:r>
        <w:rPr>
          <w:rFonts w:ascii="Times New Roman" w:hAnsi="Times New Roman"/>
        </w:rPr>
        <w:softHyphen/>
        <w:t>ну ко</w:t>
      </w:r>
      <w:r>
        <w:rPr>
          <w:rFonts w:ascii="Times New Roman" w:hAnsi="Times New Roman"/>
        </w:rPr>
        <w:softHyphen/>
        <w:t>рек</w:t>
      </w:r>
      <w:r>
        <w:rPr>
          <w:rFonts w:ascii="Times New Roman" w:hAnsi="Times New Roman"/>
        </w:rPr>
        <w:softHyphen/>
        <w:t>тив</w:t>
      </w:r>
      <w:r>
        <w:rPr>
          <w:rFonts w:ascii="Times New Roman" w:hAnsi="Times New Roman"/>
        </w:rPr>
        <w:softHyphen/>
        <w:t>них ме</w:t>
      </w:r>
      <w:r>
        <w:rPr>
          <w:rFonts w:ascii="Times New Roman" w:hAnsi="Times New Roman"/>
        </w:rPr>
        <w:softHyphen/>
        <w:t>ра.</w:t>
      </w:r>
    </w:p>
    <w:p w14:paraId="7B948BAD" w14:textId="77777777" w:rsidR="008B4AA7" w:rsidRDefault="008B4AA7">
      <w:pPr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Обра</w:t>
      </w:r>
      <w:r>
        <w:rPr>
          <w:rFonts w:ascii="Times New Roman" w:hAnsi="Times New Roman"/>
        </w:rPr>
        <w:softHyphen/>
        <w:t>зац о утвр</w:t>
      </w:r>
      <w:r>
        <w:rPr>
          <w:rFonts w:ascii="Times New Roman" w:hAnsi="Times New Roman"/>
        </w:rPr>
        <w:softHyphen/>
        <w:t>ђе</w:t>
      </w:r>
      <w:r>
        <w:rPr>
          <w:rFonts w:ascii="Times New Roman" w:hAnsi="Times New Roman"/>
        </w:rPr>
        <w:softHyphen/>
        <w:t>ном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ку има сле</w:t>
      </w:r>
      <w:r>
        <w:rPr>
          <w:rFonts w:ascii="Times New Roman" w:hAnsi="Times New Roman"/>
        </w:rPr>
        <w:softHyphen/>
        <w:t>де</w:t>
      </w:r>
      <w:r>
        <w:rPr>
          <w:rFonts w:ascii="Times New Roman" w:hAnsi="Times New Roman"/>
        </w:rPr>
        <w:softHyphen/>
        <w:t>ћу са</w:t>
      </w:r>
      <w:r>
        <w:rPr>
          <w:rFonts w:ascii="Times New Roman" w:hAnsi="Times New Roman"/>
        </w:rPr>
        <w:softHyphen/>
        <w:t>др</w:t>
      </w:r>
      <w:r>
        <w:rPr>
          <w:rFonts w:ascii="Times New Roman" w:hAnsi="Times New Roman"/>
        </w:rPr>
        <w:softHyphen/>
        <w:t>жи</w:t>
      </w:r>
      <w:r>
        <w:rPr>
          <w:rFonts w:ascii="Times New Roman" w:hAnsi="Times New Roman"/>
        </w:rPr>
        <w:softHyphen/>
        <w:t>ну: Ред</w:t>
      </w:r>
      <w:r>
        <w:rPr>
          <w:rFonts w:ascii="Times New Roman" w:hAnsi="Times New Roman"/>
        </w:rPr>
        <w:softHyphen/>
        <w:t>ни број, на</w:t>
      </w:r>
      <w:r>
        <w:rPr>
          <w:rFonts w:ascii="Times New Roman" w:hAnsi="Times New Roman"/>
        </w:rPr>
        <w:softHyphen/>
        <w:t>зив оде</w:t>
      </w:r>
      <w:r>
        <w:rPr>
          <w:rFonts w:ascii="Times New Roman" w:hAnsi="Times New Roman"/>
        </w:rPr>
        <w:softHyphen/>
        <w:t>ље</w:t>
      </w:r>
      <w:r>
        <w:rPr>
          <w:rFonts w:ascii="Times New Roman" w:hAnsi="Times New Roman"/>
        </w:rPr>
        <w:softHyphen/>
        <w:t>ња, на</w:t>
      </w:r>
      <w:r>
        <w:rPr>
          <w:rFonts w:ascii="Times New Roman" w:hAnsi="Times New Roman"/>
        </w:rPr>
        <w:softHyphen/>
        <w:t>зив из</w:t>
      </w:r>
      <w:r>
        <w:rPr>
          <w:rFonts w:ascii="Times New Roman" w:hAnsi="Times New Roman"/>
        </w:rPr>
        <w:softHyphen/>
        <w:t>вр</w:t>
      </w:r>
      <w:r>
        <w:rPr>
          <w:rFonts w:ascii="Times New Roman" w:hAnsi="Times New Roman"/>
        </w:rPr>
        <w:softHyphen/>
        <w:t>ши</w:t>
      </w:r>
      <w:r>
        <w:rPr>
          <w:rFonts w:ascii="Times New Roman" w:hAnsi="Times New Roman"/>
        </w:rPr>
        <w:softHyphen/>
        <w:t>лач</w:t>
      </w:r>
      <w:r>
        <w:rPr>
          <w:rFonts w:ascii="Times New Roman" w:hAnsi="Times New Roman"/>
        </w:rPr>
        <w:softHyphen/>
        <w:t>ког рад</w:t>
      </w:r>
      <w:r>
        <w:rPr>
          <w:rFonts w:ascii="Times New Roman" w:hAnsi="Times New Roman"/>
        </w:rPr>
        <w:softHyphen/>
        <w:t>ног ме</w:t>
      </w:r>
      <w:r>
        <w:rPr>
          <w:rFonts w:ascii="Times New Roman" w:hAnsi="Times New Roman"/>
        </w:rPr>
        <w:softHyphen/>
        <w:t>ста, иден</w:t>
      </w:r>
      <w:r>
        <w:rPr>
          <w:rFonts w:ascii="Times New Roman" w:hAnsi="Times New Roman"/>
        </w:rPr>
        <w:softHyphen/>
        <w:t>ти</w:t>
      </w:r>
      <w:r>
        <w:rPr>
          <w:rFonts w:ascii="Times New Roman" w:hAnsi="Times New Roman"/>
        </w:rPr>
        <w:softHyphen/>
        <w:t>фи</w:t>
      </w:r>
      <w:r>
        <w:rPr>
          <w:rFonts w:ascii="Times New Roman" w:hAnsi="Times New Roman"/>
        </w:rPr>
        <w:softHyphen/>
        <w:t>ко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ни ри</w:t>
      </w:r>
      <w:r>
        <w:rPr>
          <w:rFonts w:ascii="Times New Roman" w:hAnsi="Times New Roman"/>
        </w:rPr>
        <w:softHyphen/>
        <w:t>зик или ри</w:t>
      </w:r>
      <w:r>
        <w:rPr>
          <w:rFonts w:ascii="Times New Roman" w:hAnsi="Times New Roman"/>
        </w:rPr>
        <w:softHyphen/>
        <w:t>зич</w:t>
      </w:r>
      <w:r>
        <w:rPr>
          <w:rFonts w:ascii="Times New Roman" w:hAnsi="Times New Roman"/>
        </w:rPr>
        <w:softHyphen/>
        <w:t>ни до</w:t>
      </w:r>
      <w:r>
        <w:rPr>
          <w:rFonts w:ascii="Times New Roman" w:hAnsi="Times New Roman"/>
        </w:rPr>
        <w:softHyphen/>
        <w:t>га</w:t>
      </w:r>
      <w:r>
        <w:rPr>
          <w:rFonts w:ascii="Times New Roman" w:hAnsi="Times New Roman"/>
        </w:rPr>
        <w:softHyphen/>
        <w:t>ђај, про</w:t>
      </w:r>
      <w:r>
        <w:rPr>
          <w:rFonts w:ascii="Times New Roman" w:hAnsi="Times New Roman"/>
        </w:rPr>
        <w:softHyphen/>
        <w:t>це</w:t>
      </w:r>
      <w:r>
        <w:rPr>
          <w:rFonts w:ascii="Times New Roman" w:hAnsi="Times New Roman"/>
        </w:rPr>
        <w:softHyphen/>
        <w:t>ну ве</w:t>
      </w:r>
      <w:r>
        <w:rPr>
          <w:rFonts w:ascii="Times New Roman" w:hAnsi="Times New Roman"/>
        </w:rPr>
        <w:softHyphen/>
        <w:t>ро</w:t>
      </w:r>
      <w:r>
        <w:rPr>
          <w:rFonts w:ascii="Times New Roman" w:hAnsi="Times New Roman"/>
        </w:rPr>
        <w:softHyphen/>
        <w:t>ват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ће на</w:t>
      </w:r>
      <w:r>
        <w:rPr>
          <w:rFonts w:ascii="Times New Roman" w:hAnsi="Times New Roman"/>
        </w:rPr>
        <w:softHyphen/>
        <w:t>ста</w:t>
      </w:r>
      <w:r>
        <w:rPr>
          <w:rFonts w:ascii="Times New Roman" w:hAnsi="Times New Roman"/>
        </w:rPr>
        <w:softHyphen/>
        <w:t>ја</w:t>
      </w:r>
      <w:r>
        <w:rPr>
          <w:rFonts w:ascii="Times New Roman" w:hAnsi="Times New Roman"/>
        </w:rPr>
        <w:softHyphen/>
        <w:t>ња да</w:t>
      </w:r>
      <w:r>
        <w:rPr>
          <w:rFonts w:ascii="Times New Roman" w:hAnsi="Times New Roman"/>
        </w:rPr>
        <w:softHyphen/>
        <w:t>тог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ка, пред</w:t>
      </w:r>
      <w:r>
        <w:rPr>
          <w:rFonts w:ascii="Times New Roman" w:hAnsi="Times New Roman"/>
        </w:rPr>
        <w:softHyphen/>
        <w:t>ло</w:t>
      </w:r>
      <w:r>
        <w:rPr>
          <w:rFonts w:ascii="Times New Roman" w:hAnsi="Times New Roman"/>
        </w:rPr>
        <w:softHyphen/>
        <w:t>же</w:t>
      </w:r>
      <w:r>
        <w:rPr>
          <w:rFonts w:ascii="Times New Roman" w:hAnsi="Times New Roman"/>
        </w:rPr>
        <w:softHyphen/>
        <w:t>на ме</w:t>
      </w:r>
      <w:r>
        <w:rPr>
          <w:rFonts w:ascii="Times New Roman" w:hAnsi="Times New Roman"/>
        </w:rPr>
        <w:softHyphen/>
        <w:t>ра за убла</w:t>
      </w:r>
      <w:r>
        <w:rPr>
          <w:rFonts w:ascii="Times New Roman" w:hAnsi="Times New Roman"/>
        </w:rPr>
        <w:softHyphen/>
        <w:t>жа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ње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 и рок за при</w:t>
      </w:r>
      <w:r>
        <w:rPr>
          <w:rFonts w:ascii="Times New Roman" w:hAnsi="Times New Roman"/>
        </w:rPr>
        <w:softHyphen/>
        <w:t>ме</w:t>
      </w:r>
      <w:r>
        <w:rPr>
          <w:rFonts w:ascii="Times New Roman" w:hAnsi="Times New Roman"/>
        </w:rPr>
        <w:softHyphen/>
        <w:t>ну ко</w:t>
      </w:r>
      <w:r>
        <w:rPr>
          <w:rFonts w:ascii="Times New Roman" w:hAnsi="Times New Roman"/>
        </w:rPr>
        <w:softHyphen/>
        <w:t>рек</w:t>
      </w:r>
      <w:r>
        <w:rPr>
          <w:rFonts w:ascii="Times New Roman" w:hAnsi="Times New Roman"/>
        </w:rPr>
        <w:softHyphen/>
        <w:t>тив</w:t>
      </w:r>
      <w:r>
        <w:rPr>
          <w:rFonts w:ascii="Times New Roman" w:hAnsi="Times New Roman"/>
        </w:rPr>
        <w:softHyphen/>
        <w:t>них ме</w:t>
      </w:r>
      <w:r>
        <w:rPr>
          <w:rFonts w:ascii="Times New Roman" w:hAnsi="Times New Roman"/>
        </w:rPr>
        <w:softHyphen/>
        <w:t>ра.</w:t>
      </w:r>
    </w:p>
    <w:p w14:paraId="0CBF5906" w14:textId="77777777" w:rsidR="00B74D35" w:rsidRPr="005C2C2C" w:rsidRDefault="008B4AA7" w:rsidP="005C2C2C">
      <w:pPr>
        <w:spacing w:after="0" w:line="240" w:lineRule="auto"/>
        <w:ind w:firstLine="720"/>
        <w:jc w:val="both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</w:rPr>
        <w:t>Обра</w:t>
      </w:r>
      <w:r>
        <w:rPr>
          <w:rFonts w:ascii="Times New Roman" w:hAnsi="Times New Roman"/>
          <w:b/>
        </w:rPr>
        <w:softHyphen/>
        <w:t>зац за оба</w:t>
      </w:r>
      <w:r>
        <w:rPr>
          <w:rFonts w:ascii="Times New Roman" w:hAnsi="Times New Roman"/>
          <w:b/>
        </w:rPr>
        <w:softHyphen/>
        <w:t>ве</w:t>
      </w:r>
      <w:r>
        <w:rPr>
          <w:rFonts w:ascii="Times New Roman" w:hAnsi="Times New Roman"/>
          <w:b/>
        </w:rPr>
        <w:softHyphen/>
        <w:t>ште</w:t>
      </w:r>
      <w:r>
        <w:rPr>
          <w:rFonts w:ascii="Times New Roman" w:hAnsi="Times New Roman"/>
          <w:b/>
        </w:rPr>
        <w:softHyphen/>
        <w:t>ње о ри</w:t>
      </w:r>
      <w:r>
        <w:rPr>
          <w:rFonts w:ascii="Times New Roman" w:hAnsi="Times New Roman"/>
          <w:b/>
        </w:rPr>
        <w:softHyphen/>
        <w:t>зи</w:t>
      </w:r>
      <w:r>
        <w:rPr>
          <w:rFonts w:ascii="Times New Roman" w:hAnsi="Times New Roman"/>
          <w:b/>
        </w:rPr>
        <w:softHyphen/>
        <w:t>ку са</w:t>
      </w:r>
      <w:r>
        <w:rPr>
          <w:rFonts w:ascii="Times New Roman" w:hAnsi="Times New Roman"/>
          <w:b/>
        </w:rPr>
        <w:softHyphen/>
        <w:t>став</w:t>
      </w:r>
      <w:r>
        <w:rPr>
          <w:rFonts w:ascii="Times New Roman" w:hAnsi="Times New Roman"/>
          <w:b/>
        </w:rPr>
        <w:softHyphen/>
        <w:t>ни је део овог Пра</w:t>
      </w:r>
      <w:r>
        <w:rPr>
          <w:rFonts w:ascii="Times New Roman" w:hAnsi="Times New Roman"/>
          <w:b/>
        </w:rPr>
        <w:softHyphen/>
        <w:t>вил</w:t>
      </w:r>
      <w:r>
        <w:rPr>
          <w:rFonts w:ascii="Times New Roman" w:hAnsi="Times New Roman"/>
          <w:b/>
        </w:rPr>
        <w:softHyphen/>
        <w:t>ни</w:t>
      </w:r>
      <w:r>
        <w:rPr>
          <w:rFonts w:ascii="Times New Roman" w:hAnsi="Times New Roman"/>
          <w:b/>
        </w:rPr>
        <w:softHyphen/>
        <w:t>ка и од</w:t>
      </w:r>
      <w:r>
        <w:rPr>
          <w:rFonts w:ascii="Times New Roman" w:hAnsi="Times New Roman"/>
          <w:b/>
        </w:rPr>
        <w:softHyphen/>
        <w:t>штам</w:t>
      </w:r>
      <w:r>
        <w:rPr>
          <w:rFonts w:ascii="Times New Roman" w:hAnsi="Times New Roman"/>
          <w:b/>
        </w:rPr>
        <w:softHyphen/>
        <w:t>пан је уз овај Пра</w:t>
      </w:r>
      <w:r>
        <w:rPr>
          <w:rFonts w:ascii="Times New Roman" w:hAnsi="Times New Roman"/>
          <w:b/>
        </w:rPr>
        <w:softHyphen/>
        <w:t>вил</w:t>
      </w:r>
      <w:r>
        <w:rPr>
          <w:rFonts w:ascii="Times New Roman" w:hAnsi="Times New Roman"/>
          <w:b/>
        </w:rPr>
        <w:softHyphen/>
        <w:t>ник</w:t>
      </w:r>
      <w:r w:rsidR="00A337C1">
        <w:rPr>
          <w:rFonts w:ascii="Times New Roman" w:hAnsi="Times New Roman"/>
          <w:b/>
        </w:rPr>
        <w:t>.</w:t>
      </w:r>
    </w:p>
    <w:p w14:paraId="23C6E152" w14:textId="77777777" w:rsidR="00A337C1" w:rsidRPr="00792239" w:rsidRDefault="00A337C1" w:rsidP="00792239">
      <w:pPr>
        <w:spacing w:after="0" w:line="240" w:lineRule="auto"/>
        <w:jc w:val="both"/>
        <w:rPr>
          <w:rFonts w:ascii="Times New Roman" w:hAnsi="Times New Roman"/>
          <w:b/>
          <w:lang w:val="sr-Cyrl-RS"/>
        </w:rPr>
      </w:pPr>
    </w:p>
    <w:p w14:paraId="1FBECBBA" w14:textId="77777777" w:rsidR="00A337C1" w:rsidRPr="00A337C1" w:rsidRDefault="00A337C1" w:rsidP="00A337C1">
      <w:pPr>
        <w:spacing w:after="0" w:line="240" w:lineRule="auto"/>
        <w:ind w:firstLine="720"/>
        <w:jc w:val="center"/>
        <w:rPr>
          <w:rFonts w:ascii="Times New Roman" w:hAnsi="Times New Roman"/>
        </w:rPr>
      </w:pPr>
      <w:r w:rsidRPr="00A337C1">
        <w:rPr>
          <w:rFonts w:ascii="Times New Roman" w:hAnsi="Times New Roman"/>
        </w:rPr>
        <w:t>Члан 6.</w:t>
      </w:r>
    </w:p>
    <w:p w14:paraId="759A563D" w14:textId="77777777" w:rsidR="008B4AA7" w:rsidRDefault="008B4AA7">
      <w:pPr>
        <w:spacing w:after="0"/>
        <w:rPr>
          <w:rFonts w:ascii="Times New Roman" w:hAnsi="Times New Roman"/>
          <w:lang w:val="sr-Cyrl-CS"/>
        </w:rPr>
      </w:pPr>
    </w:p>
    <w:p w14:paraId="3CEB60CA" w14:textId="77777777" w:rsidR="008B4AA7" w:rsidRDefault="008B4AA7">
      <w:pPr>
        <w:tabs>
          <w:tab w:val="left" w:pos="2340"/>
        </w:tabs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ПРО</w:t>
      </w:r>
      <w:r>
        <w:rPr>
          <w:rFonts w:ascii="Times New Roman" w:hAnsi="Times New Roman"/>
        </w:rPr>
        <w:softHyphen/>
        <w:t>ЦЕ</w:t>
      </w:r>
      <w:r>
        <w:rPr>
          <w:rFonts w:ascii="Times New Roman" w:hAnsi="Times New Roman"/>
        </w:rPr>
        <w:softHyphen/>
        <w:t>НА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</w:t>
      </w:r>
    </w:p>
    <w:p w14:paraId="2CECFE53" w14:textId="77777777" w:rsidR="008B4AA7" w:rsidRDefault="008B4AA7">
      <w:pPr>
        <w:tabs>
          <w:tab w:val="left" w:pos="234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Ци</w:t>
      </w:r>
      <w:r>
        <w:rPr>
          <w:rFonts w:ascii="Times New Roman" w:hAnsi="Times New Roman"/>
        </w:rPr>
        <w:softHyphen/>
        <w:t>ље</w:t>
      </w:r>
      <w:r>
        <w:rPr>
          <w:rFonts w:ascii="Times New Roman" w:hAnsi="Times New Roman"/>
        </w:rPr>
        <w:softHyphen/>
        <w:t>ви про</w:t>
      </w:r>
      <w:r>
        <w:rPr>
          <w:rFonts w:ascii="Times New Roman" w:hAnsi="Times New Roman"/>
        </w:rPr>
        <w:softHyphen/>
        <w:t>це</w:t>
      </w:r>
      <w:r>
        <w:rPr>
          <w:rFonts w:ascii="Times New Roman" w:hAnsi="Times New Roman"/>
        </w:rPr>
        <w:softHyphen/>
        <w:t>не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 су да се:</w:t>
      </w:r>
    </w:p>
    <w:p w14:paraId="1AE580EF" w14:textId="77777777" w:rsidR="008B4AA7" w:rsidRDefault="008B4AA7">
      <w:pPr>
        <w:pStyle w:val="ListParagraph"/>
        <w:tabs>
          <w:tab w:val="left" w:pos="234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Обез</w:t>
      </w:r>
      <w:r>
        <w:rPr>
          <w:rFonts w:ascii="Times New Roman" w:hAnsi="Times New Roman"/>
        </w:rPr>
        <w:softHyphen/>
        <w:t>бе</w:t>
      </w:r>
      <w:r>
        <w:rPr>
          <w:rFonts w:ascii="Times New Roman" w:hAnsi="Times New Roman"/>
        </w:rPr>
        <w:softHyphen/>
        <w:t>де ин</w:t>
      </w:r>
      <w:r>
        <w:rPr>
          <w:rFonts w:ascii="Times New Roman" w:hAnsi="Times New Roman"/>
        </w:rPr>
        <w:softHyphen/>
        <w:t>фор</w:t>
      </w:r>
      <w:r>
        <w:rPr>
          <w:rFonts w:ascii="Times New Roman" w:hAnsi="Times New Roman"/>
        </w:rPr>
        <w:softHyphen/>
        <w:t>ма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је о иден</w:t>
      </w:r>
      <w:r>
        <w:rPr>
          <w:rFonts w:ascii="Times New Roman" w:hAnsi="Times New Roman"/>
        </w:rPr>
        <w:softHyphen/>
        <w:t>ти</w:t>
      </w:r>
      <w:r>
        <w:rPr>
          <w:rFonts w:ascii="Times New Roman" w:hAnsi="Times New Roman"/>
        </w:rPr>
        <w:softHyphen/>
        <w:t>фи</w:t>
      </w:r>
      <w:r>
        <w:rPr>
          <w:rFonts w:ascii="Times New Roman" w:hAnsi="Times New Roman"/>
        </w:rPr>
        <w:softHyphen/>
        <w:t>ко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ним ни</w:t>
      </w:r>
      <w:r>
        <w:rPr>
          <w:rFonts w:ascii="Times New Roman" w:hAnsi="Times New Roman"/>
        </w:rPr>
        <w:softHyphen/>
        <w:t>во</w:t>
      </w:r>
      <w:r>
        <w:rPr>
          <w:rFonts w:ascii="Times New Roman" w:hAnsi="Times New Roman"/>
        </w:rPr>
        <w:softHyphen/>
        <w:t>и</w:t>
      </w:r>
      <w:r>
        <w:rPr>
          <w:rFonts w:ascii="Times New Roman" w:hAnsi="Times New Roman"/>
        </w:rPr>
        <w:softHyphen/>
        <w:t>ма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ка: ве</w:t>
      </w:r>
      <w:r>
        <w:rPr>
          <w:rFonts w:ascii="Times New Roman" w:hAnsi="Times New Roman"/>
        </w:rPr>
        <w:softHyphen/>
        <w:t>ро</w:t>
      </w:r>
      <w:r>
        <w:rPr>
          <w:rFonts w:ascii="Times New Roman" w:hAnsi="Times New Roman"/>
        </w:rPr>
        <w:softHyphen/>
        <w:t>ват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ћа да ће се до</w:t>
      </w:r>
      <w:r>
        <w:rPr>
          <w:rFonts w:ascii="Times New Roman" w:hAnsi="Times New Roman"/>
        </w:rPr>
        <w:softHyphen/>
        <w:t>го</w:t>
      </w:r>
      <w:r>
        <w:rPr>
          <w:rFonts w:ascii="Times New Roman" w:hAnsi="Times New Roman"/>
        </w:rPr>
        <w:softHyphen/>
        <w:t>ди</w:t>
      </w:r>
      <w:r>
        <w:rPr>
          <w:rFonts w:ascii="Times New Roman" w:hAnsi="Times New Roman"/>
        </w:rPr>
        <w:softHyphen/>
        <w:t>ти и зна</w:t>
      </w:r>
      <w:r>
        <w:rPr>
          <w:rFonts w:ascii="Times New Roman" w:hAnsi="Times New Roman"/>
        </w:rPr>
        <w:softHyphen/>
        <w:t>чај њи</w:t>
      </w:r>
      <w:r>
        <w:rPr>
          <w:rFonts w:ascii="Times New Roman" w:hAnsi="Times New Roman"/>
        </w:rPr>
        <w:softHyphen/>
        <w:t>хо</w:t>
      </w:r>
      <w:r>
        <w:rPr>
          <w:rFonts w:ascii="Times New Roman" w:hAnsi="Times New Roman"/>
        </w:rPr>
        <w:softHyphen/>
        <w:t>вог ути</w:t>
      </w:r>
      <w:r>
        <w:rPr>
          <w:rFonts w:ascii="Times New Roman" w:hAnsi="Times New Roman"/>
        </w:rPr>
        <w:softHyphen/>
        <w:t>ца</w:t>
      </w:r>
      <w:r>
        <w:rPr>
          <w:rFonts w:ascii="Times New Roman" w:hAnsi="Times New Roman"/>
        </w:rPr>
        <w:softHyphen/>
        <w:t>ја и</w:t>
      </w:r>
    </w:p>
    <w:p w14:paraId="71900EF0" w14:textId="77777777" w:rsidR="008B4AA7" w:rsidRDefault="008B4AA7">
      <w:pPr>
        <w:pStyle w:val="ListParagraph"/>
        <w:tabs>
          <w:tab w:val="left" w:pos="234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2.Изврши ран</w:t>
      </w:r>
      <w:r>
        <w:rPr>
          <w:rFonts w:ascii="Times New Roman" w:hAnsi="Times New Roman"/>
        </w:rPr>
        <w:softHyphen/>
        <w:t>ги</w:t>
      </w:r>
      <w:r>
        <w:rPr>
          <w:rFonts w:ascii="Times New Roman" w:hAnsi="Times New Roman"/>
        </w:rPr>
        <w:softHyphen/>
        <w:t>ра</w:t>
      </w:r>
      <w:r>
        <w:rPr>
          <w:rFonts w:ascii="Times New Roman" w:hAnsi="Times New Roman"/>
        </w:rPr>
        <w:softHyphen/>
        <w:t>ње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 пре</w:t>
      </w:r>
      <w:r>
        <w:rPr>
          <w:rFonts w:ascii="Times New Roman" w:hAnsi="Times New Roman"/>
        </w:rPr>
        <w:softHyphen/>
        <w:t>ма при</w:t>
      </w:r>
      <w:r>
        <w:rPr>
          <w:rFonts w:ascii="Times New Roman" w:hAnsi="Times New Roman"/>
        </w:rPr>
        <w:softHyphen/>
        <w:t>о</w:t>
      </w:r>
      <w:r>
        <w:rPr>
          <w:rFonts w:ascii="Times New Roman" w:hAnsi="Times New Roman"/>
        </w:rPr>
        <w:softHyphen/>
        <w:t>ри</w:t>
      </w:r>
      <w:r>
        <w:rPr>
          <w:rFonts w:ascii="Times New Roman" w:hAnsi="Times New Roman"/>
        </w:rPr>
        <w:softHyphen/>
        <w:t>те</w:t>
      </w:r>
      <w:r>
        <w:rPr>
          <w:rFonts w:ascii="Times New Roman" w:hAnsi="Times New Roman"/>
        </w:rPr>
        <w:softHyphen/>
        <w:t>ту</w:t>
      </w:r>
    </w:p>
    <w:p w14:paraId="3E99FD48" w14:textId="77777777" w:rsidR="008B4AA7" w:rsidRDefault="008B4AA7">
      <w:pPr>
        <w:tabs>
          <w:tab w:val="left" w:pos="2340"/>
        </w:tabs>
        <w:spacing w:after="0" w:line="240" w:lineRule="auto"/>
        <w:ind w:firstLine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Код ове фазе је битно утвр</w:t>
      </w:r>
      <w:r>
        <w:rPr>
          <w:rFonts w:ascii="Times New Roman" w:hAnsi="Times New Roman"/>
          <w:b/>
        </w:rPr>
        <w:softHyphen/>
        <w:t>ди</w:t>
      </w:r>
      <w:r>
        <w:rPr>
          <w:rFonts w:ascii="Times New Roman" w:hAnsi="Times New Roman"/>
          <w:b/>
        </w:rPr>
        <w:softHyphen/>
        <w:t>ти ве</w:t>
      </w:r>
      <w:r>
        <w:rPr>
          <w:rFonts w:ascii="Times New Roman" w:hAnsi="Times New Roman"/>
          <w:b/>
        </w:rPr>
        <w:softHyphen/>
        <w:t>ро</w:t>
      </w:r>
      <w:r>
        <w:rPr>
          <w:rFonts w:ascii="Times New Roman" w:hAnsi="Times New Roman"/>
          <w:b/>
        </w:rPr>
        <w:softHyphen/>
        <w:t>ват</w:t>
      </w:r>
      <w:r>
        <w:rPr>
          <w:rFonts w:ascii="Times New Roman" w:hAnsi="Times New Roman"/>
          <w:b/>
        </w:rPr>
        <w:softHyphen/>
        <w:t>но</w:t>
      </w:r>
      <w:r>
        <w:rPr>
          <w:rFonts w:ascii="Times New Roman" w:hAnsi="Times New Roman"/>
          <w:b/>
        </w:rPr>
        <w:softHyphen/>
        <w:t xml:space="preserve">ћу да ће </w:t>
      </w:r>
      <w:r w:rsidR="0020225E">
        <w:rPr>
          <w:rFonts w:ascii="Times New Roman" w:hAnsi="Times New Roman"/>
          <w:b/>
        </w:rPr>
        <w:t>од</w:t>
      </w:r>
      <w:r w:rsidR="0020225E">
        <w:rPr>
          <w:rFonts w:ascii="Times New Roman" w:hAnsi="Times New Roman"/>
          <w:b/>
        </w:rPr>
        <w:softHyphen/>
        <w:t>ре</w:t>
      </w:r>
      <w:r w:rsidR="0020225E">
        <w:rPr>
          <w:rFonts w:ascii="Times New Roman" w:hAnsi="Times New Roman"/>
          <w:b/>
        </w:rPr>
        <w:softHyphen/>
        <w:t>ђе</w:t>
      </w:r>
      <w:r w:rsidR="0020225E">
        <w:rPr>
          <w:rFonts w:ascii="Times New Roman" w:hAnsi="Times New Roman"/>
          <w:b/>
        </w:rPr>
        <w:softHyphen/>
        <w:t>ни ри</w:t>
      </w:r>
      <w:r w:rsidR="0020225E">
        <w:rPr>
          <w:rFonts w:ascii="Times New Roman" w:hAnsi="Times New Roman"/>
          <w:b/>
        </w:rPr>
        <w:softHyphen/>
        <w:t>зик на</w:t>
      </w:r>
      <w:r w:rsidR="0020225E">
        <w:rPr>
          <w:rFonts w:ascii="Times New Roman" w:hAnsi="Times New Roman"/>
          <w:b/>
        </w:rPr>
        <w:softHyphen/>
        <w:t>ста</w:t>
      </w:r>
      <w:r w:rsidR="0020225E">
        <w:rPr>
          <w:rFonts w:ascii="Times New Roman" w:hAnsi="Times New Roman"/>
          <w:b/>
        </w:rPr>
        <w:softHyphen/>
        <w:t>ти и</w:t>
      </w:r>
      <w:r>
        <w:rPr>
          <w:rFonts w:ascii="Times New Roman" w:hAnsi="Times New Roman"/>
          <w:b/>
        </w:rPr>
        <w:t xml:space="preserve"> ефе</w:t>
      </w:r>
      <w:r>
        <w:rPr>
          <w:rFonts w:ascii="Times New Roman" w:hAnsi="Times New Roman"/>
          <w:b/>
        </w:rPr>
        <w:softHyphen/>
        <w:t>кат ко</w:t>
      </w:r>
      <w:r>
        <w:rPr>
          <w:rFonts w:ascii="Times New Roman" w:hAnsi="Times New Roman"/>
          <w:b/>
        </w:rPr>
        <w:softHyphen/>
        <w:t>ји ће на</w:t>
      </w:r>
      <w:r>
        <w:rPr>
          <w:rFonts w:ascii="Times New Roman" w:hAnsi="Times New Roman"/>
          <w:b/>
        </w:rPr>
        <w:softHyphen/>
        <w:t>ста</w:t>
      </w:r>
      <w:r>
        <w:rPr>
          <w:rFonts w:ascii="Times New Roman" w:hAnsi="Times New Roman"/>
          <w:b/>
        </w:rPr>
        <w:softHyphen/>
        <w:t>нак ри</w:t>
      </w:r>
      <w:r>
        <w:rPr>
          <w:rFonts w:ascii="Times New Roman" w:hAnsi="Times New Roman"/>
          <w:b/>
        </w:rPr>
        <w:softHyphen/>
        <w:t>зи</w:t>
      </w:r>
      <w:r>
        <w:rPr>
          <w:rFonts w:ascii="Times New Roman" w:hAnsi="Times New Roman"/>
          <w:b/>
        </w:rPr>
        <w:softHyphen/>
        <w:t>ка иза</w:t>
      </w:r>
      <w:r>
        <w:rPr>
          <w:rFonts w:ascii="Times New Roman" w:hAnsi="Times New Roman"/>
          <w:b/>
        </w:rPr>
        <w:softHyphen/>
        <w:t>зва</w:t>
      </w:r>
      <w:r>
        <w:rPr>
          <w:rFonts w:ascii="Times New Roman" w:hAnsi="Times New Roman"/>
          <w:b/>
        </w:rPr>
        <w:softHyphen/>
        <w:t>ти.</w:t>
      </w:r>
    </w:p>
    <w:p w14:paraId="349682CE" w14:textId="77777777" w:rsidR="008B4AA7" w:rsidRDefault="008B4AA7">
      <w:pPr>
        <w:tabs>
          <w:tab w:val="left" w:pos="2340"/>
        </w:tabs>
        <w:spacing w:after="0" w:line="240" w:lineRule="auto"/>
        <w:ind w:firstLine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 бо</w:t>
      </w:r>
      <w:r>
        <w:rPr>
          <w:rFonts w:ascii="Times New Roman" w:hAnsi="Times New Roman"/>
          <w:b/>
        </w:rPr>
        <w:softHyphen/>
        <w:t>до</w:t>
      </w:r>
      <w:r>
        <w:rPr>
          <w:rFonts w:ascii="Times New Roman" w:hAnsi="Times New Roman"/>
          <w:b/>
        </w:rPr>
        <w:softHyphen/>
        <w:t>ва</w:t>
      </w:r>
      <w:r>
        <w:rPr>
          <w:rFonts w:ascii="Times New Roman" w:hAnsi="Times New Roman"/>
          <w:b/>
        </w:rPr>
        <w:softHyphen/>
        <w:t>ње ве</w:t>
      </w:r>
      <w:r>
        <w:rPr>
          <w:rFonts w:ascii="Times New Roman" w:hAnsi="Times New Roman"/>
          <w:b/>
        </w:rPr>
        <w:softHyphen/>
        <w:t>ро</w:t>
      </w:r>
      <w:r>
        <w:rPr>
          <w:rFonts w:ascii="Times New Roman" w:hAnsi="Times New Roman"/>
          <w:b/>
        </w:rPr>
        <w:softHyphen/>
        <w:t>ват</w:t>
      </w:r>
      <w:r>
        <w:rPr>
          <w:rFonts w:ascii="Times New Roman" w:hAnsi="Times New Roman"/>
          <w:b/>
        </w:rPr>
        <w:softHyphen/>
        <w:t>но</w:t>
      </w:r>
      <w:r>
        <w:rPr>
          <w:rFonts w:ascii="Times New Roman" w:hAnsi="Times New Roman"/>
          <w:b/>
        </w:rPr>
        <w:softHyphen/>
        <w:t>ће и ути</w:t>
      </w:r>
      <w:r>
        <w:rPr>
          <w:rFonts w:ascii="Times New Roman" w:hAnsi="Times New Roman"/>
          <w:b/>
        </w:rPr>
        <w:softHyphen/>
        <w:t>ца</w:t>
      </w:r>
      <w:r>
        <w:rPr>
          <w:rFonts w:ascii="Times New Roman" w:hAnsi="Times New Roman"/>
          <w:b/>
        </w:rPr>
        <w:softHyphen/>
        <w:t>ја ри</w:t>
      </w:r>
      <w:r>
        <w:rPr>
          <w:rFonts w:ascii="Times New Roman" w:hAnsi="Times New Roman"/>
          <w:b/>
        </w:rPr>
        <w:softHyphen/>
        <w:t>зи</w:t>
      </w:r>
      <w:r>
        <w:rPr>
          <w:rFonts w:ascii="Times New Roman" w:hAnsi="Times New Roman"/>
          <w:b/>
        </w:rPr>
        <w:softHyphen/>
        <w:t>ка ко</w:t>
      </w:r>
      <w:r>
        <w:rPr>
          <w:rFonts w:ascii="Times New Roman" w:hAnsi="Times New Roman"/>
          <w:b/>
        </w:rPr>
        <w:softHyphen/>
        <w:t>ри</w:t>
      </w:r>
      <w:r>
        <w:rPr>
          <w:rFonts w:ascii="Times New Roman" w:hAnsi="Times New Roman"/>
          <w:b/>
        </w:rPr>
        <w:softHyphen/>
        <w:t>сте се стан</w:t>
      </w:r>
      <w:r>
        <w:rPr>
          <w:rFonts w:ascii="Times New Roman" w:hAnsi="Times New Roman"/>
          <w:b/>
        </w:rPr>
        <w:softHyphen/>
        <w:t>дард</w:t>
      </w:r>
      <w:r>
        <w:rPr>
          <w:rFonts w:ascii="Times New Roman" w:hAnsi="Times New Roman"/>
          <w:b/>
        </w:rPr>
        <w:softHyphen/>
        <w:t xml:space="preserve">не </w:t>
      </w:r>
      <w:r>
        <w:rPr>
          <w:rFonts w:ascii="Times New Roman" w:hAnsi="Times New Roman"/>
          <w:b/>
          <w:lang w:val="sr-Cyrl-RS"/>
        </w:rPr>
        <w:t>матрице</w:t>
      </w:r>
      <w:r>
        <w:rPr>
          <w:rFonts w:ascii="Times New Roman" w:hAnsi="Times New Roman"/>
          <w:b/>
        </w:rPr>
        <w:t xml:space="preserve"> ко</w:t>
      </w:r>
      <w:r>
        <w:rPr>
          <w:rFonts w:ascii="Times New Roman" w:hAnsi="Times New Roman"/>
          <w:b/>
        </w:rPr>
        <w:softHyphen/>
        <w:t>је су од</w:t>
      </w:r>
      <w:r>
        <w:rPr>
          <w:rFonts w:ascii="Times New Roman" w:hAnsi="Times New Roman"/>
          <w:b/>
        </w:rPr>
        <w:softHyphen/>
        <w:t>штам</w:t>
      </w:r>
      <w:r>
        <w:rPr>
          <w:rFonts w:ascii="Times New Roman" w:hAnsi="Times New Roman"/>
          <w:b/>
        </w:rPr>
        <w:softHyphen/>
        <w:t>па</w:t>
      </w:r>
      <w:r>
        <w:rPr>
          <w:rFonts w:ascii="Times New Roman" w:hAnsi="Times New Roman"/>
          <w:b/>
        </w:rPr>
        <w:softHyphen/>
        <w:t>не и чи</w:t>
      </w:r>
      <w:r>
        <w:rPr>
          <w:rFonts w:ascii="Times New Roman" w:hAnsi="Times New Roman"/>
          <w:b/>
        </w:rPr>
        <w:softHyphen/>
        <w:t>не са</w:t>
      </w:r>
      <w:r>
        <w:rPr>
          <w:rFonts w:ascii="Times New Roman" w:hAnsi="Times New Roman"/>
          <w:b/>
        </w:rPr>
        <w:softHyphen/>
        <w:t>став</w:t>
      </w:r>
      <w:r>
        <w:rPr>
          <w:rFonts w:ascii="Times New Roman" w:hAnsi="Times New Roman"/>
          <w:b/>
        </w:rPr>
        <w:softHyphen/>
        <w:t>ни део овог Пра</w:t>
      </w:r>
      <w:r>
        <w:rPr>
          <w:rFonts w:ascii="Times New Roman" w:hAnsi="Times New Roman"/>
          <w:b/>
        </w:rPr>
        <w:softHyphen/>
        <w:t>вил</w:t>
      </w:r>
      <w:r>
        <w:rPr>
          <w:rFonts w:ascii="Times New Roman" w:hAnsi="Times New Roman"/>
          <w:b/>
        </w:rPr>
        <w:softHyphen/>
        <w:t>ни</w:t>
      </w:r>
      <w:r>
        <w:rPr>
          <w:rFonts w:ascii="Times New Roman" w:hAnsi="Times New Roman"/>
          <w:b/>
        </w:rPr>
        <w:softHyphen/>
        <w:t>ка</w:t>
      </w:r>
      <w:r w:rsidR="00CE0334">
        <w:rPr>
          <w:rFonts w:ascii="Times New Roman" w:hAnsi="Times New Roman"/>
          <w:b/>
        </w:rPr>
        <w:t>.</w:t>
      </w:r>
    </w:p>
    <w:p w14:paraId="0D24F5E6" w14:textId="77777777" w:rsidR="008B4AA7" w:rsidRDefault="008B4AA7">
      <w:pPr>
        <w:spacing w:after="0" w:line="24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На осно</w:t>
      </w:r>
      <w:r>
        <w:rPr>
          <w:rFonts w:ascii="Times New Roman" w:hAnsi="Times New Roman"/>
        </w:rPr>
        <w:softHyphen/>
        <w:t>ву ска</w:t>
      </w:r>
      <w:r>
        <w:rPr>
          <w:rFonts w:ascii="Times New Roman" w:hAnsi="Times New Roman"/>
        </w:rPr>
        <w:softHyphen/>
        <w:t xml:space="preserve">ла </w:t>
      </w:r>
      <w:r>
        <w:rPr>
          <w:rFonts w:ascii="Times New Roman" w:hAnsi="Times New Roman"/>
          <w:lang w:val="sr-Cyrl-RS"/>
        </w:rPr>
        <w:t xml:space="preserve">матрице ризика </w:t>
      </w:r>
      <w:r>
        <w:rPr>
          <w:rFonts w:ascii="Times New Roman" w:hAnsi="Times New Roman"/>
        </w:rPr>
        <w:t>вр</w:t>
      </w:r>
      <w:r>
        <w:rPr>
          <w:rFonts w:ascii="Times New Roman" w:hAnsi="Times New Roman"/>
        </w:rPr>
        <w:softHyphen/>
        <w:t>ши се бо</w:t>
      </w:r>
      <w:r>
        <w:rPr>
          <w:rFonts w:ascii="Times New Roman" w:hAnsi="Times New Roman"/>
        </w:rPr>
        <w:softHyphen/>
        <w:t>до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ње свих иден</w:t>
      </w:r>
      <w:r>
        <w:rPr>
          <w:rFonts w:ascii="Times New Roman" w:hAnsi="Times New Roman"/>
        </w:rPr>
        <w:softHyphen/>
        <w:t>ти</w:t>
      </w:r>
      <w:r>
        <w:rPr>
          <w:rFonts w:ascii="Times New Roman" w:hAnsi="Times New Roman"/>
        </w:rPr>
        <w:softHyphen/>
        <w:t>фи</w:t>
      </w:r>
      <w:r>
        <w:rPr>
          <w:rFonts w:ascii="Times New Roman" w:hAnsi="Times New Roman"/>
        </w:rPr>
        <w:softHyphen/>
        <w:t>ко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них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ка, узи</w:t>
      </w:r>
      <w:r>
        <w:rPr>
          <w:rFonts w:ascii="Times New Roman" w:hAnsi="Times New Roman"/>
        </w:rPr>
        <w:softHyphen/>
        <w:t>ма</w:t>
      </w:r>
      <w:r>
        <w:rPr>
          <w:rFonts w:ascii="Times New Roman" w:hAnsi="Times New Roman"/>
        </w:rPr>
        <w:softHyphen/>
        <w:t>ју</w:t>
      </w:r>
      <w:r>
        <w:rPr>
          <w:rFonts w:ascii="Times New Roman" w:hAnsi="Times New Roman"/>
        </w:rPr>
        <w:softHyphen/>
        <w:t>ћи у об</w:t>
      </w:r>
      <w:r>
        <w:rPr>
          <w:rFonts w:ascii="Times New Roman" w:hAnsi="Times New Roman"/>
        </w:rPr>
        <w:softHyphen/>
        <w:t>зир ве</w:t>
      </w:r>
      <w:r>
        <w:rPr>
          <w:rFonts w:ascii="Times New Roman" w:hAnsi="Times New Roman"/>
        </w:rPr>
        <w:softHyphen/>
        <w:t>ро</w:t>
      </w:r>
      <w:r>
        <w:rPr>
          <w:rFonts w:ascii="Times New Roman" w:hAnsi="Times New Roman"/>
        </w:rPr>
        <w:softHyphen/>
        <w:t>ват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ћу до</w:t>
      </w:r>
      <w:r>
        <w:rPr>
          <w:rFonts w:ascii="Times New Roman" w:hAnsi="Times New Roman"/>
        </w:rPr>
        <w:softHyphen/>
        <w:t>га</w:t>
      </w:r>
      <w:r>
        <w:rPr>
          <w:rFonts w:ascii="Times New Roman" w:hAnsi="Times New Roman"/>
        </w:rPr>
        <w:softHyphen/>
        <w:t>ђа</w:t>
      </w:r>
      <w:r>
        <w:rPr>
          <w:rFonts w:ascii="Times New Roman" w:hAnsi="Times New Roman"/>
        </w:rPr>
        <w:softHyphen/>
        <w:t>ја и ути</w:t>
      </w:r>
      <w:r>
        <w:rPr>
          <w:rFonts w:ascii="Times New Roman" w:hAnsi="Times New Roman"/>
        </w:rPr>
        <w:softHyphen/>
        <w:t>цај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ка.</w:t>
      </w:r>
    </w:p>
    <w:p w14:paraId="5DFA42F5" w14:textId="77777777" w:rsidR="008B4AA7" w:rsidRDefault="008B4AA7">
      <w:pPr>
        <w:spacing w:after="0" w:line="24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За сва</w:t>
      </w:r>
      <w:r>
        <w:rPr>
          <w:rFonts w:ascii="Times New Roman" w:hAnsi="Times New Roman"/>
        </w:rPr>
        <w:softHyphen/>
        <w:t>ки ри</w:t>
      </w:r>
      <w:r>
        <w:rPr>
          <w:rFonts w:ascii="Times New Roman" w:hAnsi="Times New Roman"/>
        </w:rPr>
        <w:softHyphen/>
        <w:t>зик се из</w:t>
      </w:r>
      <w:r>
        <w:rPr>
          <w:rFonts w:ascii="Times New Roman" w:hAnsi="Times New Roman"/>
        </w:rPr>
        <w:softHyphen/>
        <w:t>ра</w:t>
      </w:r>
      <w:r>
        <w:rPr>
          <w:rFonts w:ascii="Times New Roman" w:hAnsi="Times New Roman"/>
        </w:rPr>
        <w:softHyphen/>
        <w:t>чу</w:t>
      </w:r>
      <w:r>
        <w:rPr>
          <w:rFonts w:ascii="Times New Roman" w:hAnsi="Times New Roman"/>
        </w:rPr>
        <w:softHyphen/>
        <w:t>на</w:t>
      </w:r>
      <w:r>
        <w:rPr>
          <w:rFonts w:ascii="Times New Roman" w:hAnsi="Times New Roman"/>
        </w:rPr>
        <w:softHyphen/>
        <w:t>ва сле</w:t>
      </w:r>
      <w:r>
        <w:rPr>
          <w:rFonts w:ascii="Times New Roman" w:hAnsi="Times New Roman"/>
        </w:rPr>
        <w:softHyphen/>
        <w:t>де</w:t>
      </w:r>
      <w:r>
        <w:rPr>
          <w:rFonts w:ascii="Times New Roman" w:hAnsi="Times New Roman"/>
        </w:rPr>
        <w:softHyphen/>
        <w:t>ће:</w:t>
      </w:r>
    </w:p>
    <w:p w14:paraId="64E79901" w14:textId="77777777" w:rsidR="008B4AA7" w:rsidRDefault="008B4AA7">
      <w:pPr>
        <w:spacing w:before="100" w:after="10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Ве</w:t>
      </w:r>
      <w:r>
        <w:rPr>
          <w:rFonts w:ascii="Times New Roman" w:hAnsi="Times New Roman"/>
          <w:b/>
        </w:rPr>
        <w:softHyphen/>
        <w:t>ро</w:t>
      </w:r>
      <w:r>
        <w:rPr>
          <w:rFonts w:ascii="Times New Roman" w:hAnsi="Times New Roman"/>
          <w:b/>
        </w:rPr>
        <w:softHyphen/>
        <w:t>ват</w:t>
      </w:r>
      <w:r>
        <w:rPr>
          <w:rFonts w:ascii="Times New Roman" w:hAnsi="Times New Roman"/>
          <w:b/>
        </w:rPr>
        <w:softHyphen/>
        <w:t>но</w:t>
      </w:r>
      <w:r>
        <w:rPr>
          <w:rFonts w:ascii="Times New Roman" w:hAnsi="Times New Roman"/>
          <w:b/>
        </w:rPr>
        <w:softHyphen/>
        <w:t>ћа до</w:t>
      </w:r>
      <w:r>
        <w:rPr>
          <w:rFonts w:ascii="Times New Roman" w:hAnsi="Times New Roman"/>
          <w:b/>
        </w:rPr>
        <w:softHyphen/>
        <w:t>га</w:t>
      </w:r>
      <w:r>
        <w:rPr>
          <w:rFonts w:ascii="Times New Roman" w:hAnsi="Times New Roman"/>
          <w:b/>
        </w:rPr>
        <w:softHyphen/>
      </w:r>
      <w:r>
        <w:rPr>
          <w:rFonts w:ascii="Times New Roman" w:hAnsi="Times New Roman"/>
          <w:b/>
          <w:lang w:val="sr-Cyrl-CS"/>
        </w:rPr>
        <w:t>ђ</w:t>
      </w:r>
      <w:r>
        <w:rPr>
          <w:rFonts w:ascii="Times New Roman" w:hAnsi="Times New Roman"/>
          <w:b/>
        </w:rPr>
        <w:t>а</w:t>
      </w:r>
      <w:r>
        <w:rPr>
          <w:rFonts w:ascii="Times New Roman" w:hAnsi="Times New Roman"/>
          <w:b/>
        </w:rPr>
        <w:softHyphen/>
        <w:t xml:space="preserve">ја  x </w:t>
      </w:r>
      <w:r w:rsidR="00792239">
        <w:rPr>
          <w:rFonts w:ascii="Times New Roman" w:hAnsi="Times New Roman"/>
          <w:b/>
          <w:lang w:val="sr-Cyrl-RS"/>
        </w:rPr>
        <w:t xml:space="preserve"> </w:t>
      </w:r>
      <w:r>
        <w:rPr>
          <w:rFonts w:ascii="Times New Roman" w:hAnsi="Times New Roman"/>
          <w:b/>
        </w:rPr>
        <w:t>Ути</w:t>
      </w:r>
      <w:r>
        <w:rPr>
          <w:rFonts w:ascii="Times New Roman" w:hAnsi="Times New Roman"/>
          <w:b/>
        </w:rPr>
        <w:softHyphen/>
        <w:t>цај</w:t>
      </w:r>
      <w:r>
        <w:rPr>
          <w:rFonts w:ascii="Times New Roman" w:hAnsi="Times New Roman"/>
          <w:b/>
          <w:lang w:val="sr-Cyrl-CS"/>
        </w:rPr>
        <w:t xml:space="preserve"> </w:t>
      </w:r>
      <w:r>
        <w:rPr>
          <w:rFonts w:ascii="Times New Roman" w:hAnsi="Times New Roman"/>
          <w:b/>
        </w:rPr>
        <w:t>= Број бо</w:t>
      </w:r>
      <w:r>
        <w:rPr>
          <w:rFonts w:ascii="Times New Roman" w:hAnsi="Times New Roman"/>
          <w:b/>
        </w:rPr>
        <w:softHyphen/>
        <w:t>до</w:t>
      </w:r>
      <w:r>
        <w:rPr>
          <w:rFonts w:ascii="Times New Roman" w:hAnsi="Times New Roman"/>
          <w:b/>
        </w:rPr>
        <w:softHyphen/>
        <w:t>ва ри</w:t>
      </w:r>
      <w:r>
        <w:rPr>
          <w:rFonts w:ascii="Times New Roman" w:hAnsi="Times New Roman"/>
          <w:b/>
        </w:rPr>
        <w:softHyphen/>
        <w:t>зи</w:t>
      </w:r>
      <w:r>
        <w:rPr>
          <w:rFonts w:ascii="Times New Roman" w:hAnsi="Times New Roman"/>
          <w:b/>
        </w:rPr>
        <w:softHyphen/>
        <w:t>ка (скор)</w:t>
      </w:r>
    </w:p>
    <w:p w14:paraId="23E599B3" w14:textId="77777777" w:rsidR="008B4AA7" w:rsidRDefault="008B4AA7">
      <w:pPr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</w:t>
      </w:r>
      <w:r>
        <w:rPr>
          <w:rFonts w:ascii="Times New Roman" w:hAnsi="Times New Roman"/>
        </w:rPr>
        <w:softHyphen/>
        <w:t>на</w:t>
      </w:r>
      <w:r>
        <w:rPr>
          <w:rFonts w:ascii="Times New Roman" w:hAnsi="Times New Roman"/>
        </w:rPr>
        <w:softHyphen/>
        <w:t>џер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 на ба</w:t>
      </w:r>
      <w:r>
        <w:rPr>
          <w:rFonts w:ascii="Times New Roman" w:hAnsi="Times New Roman"/>
        </w:rPr>
        <w:softHyphen/>
        <w:t>зи при</w:t>
      </w:r>
      <w:r>
        <w:rPr>
          <w:rFonts w:ascii="Times New Roman" w:hAnsi="Times New Roman"/>
        </w:rPr>
        <w:softHyphen/>
        <w:t>ку</w:t>
      </w:r>
      <w:r>
        <w:rPr>
          <w:rFonts w:ascii="Times New Roman" w:hAnsi="Times New Roman"/>
        </w:rPr>
        <w:softHyphen/>
        <w:t>пље</w:t>
      </w:r>
      <w:r>
        <w:rPr>
          <w:rFonts w:ascii="Times New Roman" w:hAnsi="Times New Roman"/>
        </w:rPr>
        <w:softHyphen/>
        <w:t>них обра</w:t>
      </w:r>
      <w:r>
        <w:rPr>
          <w:rFonts w:ascii="Times New Roman" w:hAnsi="Times New Roman"/>
        </w:rPr>
        <w:softHyphen/>
        <w:t>за</w:t>
      </w:r>
      <w:r>
        <w:rPr>
          <w:rFonts w:ascii="Times New Roman" w:hAnsi="Times New Roman"/>
        </w:rPr>
        <w:softHyphen/>
        <w:t>ца за оба</w:t>
      </w:r>
      <w:r>
        <w:rPr>
          <w:rFonts w:ascii="Times New Roman" w:hAnsi="Times New Roman"/>
        </w:rPr>
        <w:softHyphen/>
        <w:t>ве</w:t>
      </w:r>
      <w:r>
        <w:rPr>
          <w:rFonts w:ascii="Times New Roman" w:hAnsi="Times New Roman"/>
        </w:rPr>
        <w:softHyphen/>
        <w:t>шта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ње о утвр</w:t>
      </w:r>
      <w:r>
        <w:rPr>
          <w:rFonts w:ascii="Times New Roman" w:hAnsi="Times New Roman"/>
        </w:rPr>
        <w:softHyphen/>
        <w:t>ђе</w:t>
      </w:r>
      <w:r>
        <w:rPr>
          <w:rFonts w:ascii="Times New Roman" w:hAnsi="Times New Roman"/>
        </w:rPr>
        <w:softHyphen/>
        <w:t>ном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ку са</w:t>
      </w:r>
      <w:r>
        <w:rPr>
          <w:rFonts w:ascii="Times New Roman" w:hAnsi="Times New Roman"/>
        </w:rPr>
        <w:softHyphen/>
        <w:t>чи</w:t>
      </w:r>
      <w:r>
        <w:rPr>
          <w:rFonts w:ascii="Times New Roman" w:hAnsi="Times New Roman"/>
        </w:rPr>
        <w:softHyphen/>
        <w:t>ња</w:t>
      </w:r>
      <w:r>
        <w:rPr>
          <w:rFonts w:ascii="Times New Roman" w:hAnsi="Times New Roman"/>
        </w:rPr>
        <w:softHyphen/>
        <w:t>ва та</w:t>
      </w:r>
      <w:r>
        <w:rPr>
          <w:rFonts w:ascii="Times New Roman" w:hAnsi="Times New Roman"/>
        </w:rPr>
        <w:softHyphen/>
        <w:t>бе</w:t>
      </w:r>
      <w:r>
        <w:rPr>
          <w:rFonts w:ascii="Times New Roman" w:hAnsi="Times New Roman"/>
        </w:rPr>
        <w:softHyphen/>
        <w:t>лу про</w:t>
      </w:r>
      <w:r>
        <w:rPr>
          <w:rFonts w:ascii="Times New Roman" w:hAnsi="Times New Roman"/>
        </w:rPr>
        <w:softHyphen/>
        <w:t>це</w:t>
      </w:r>
      <w:r>
        <w:rPr>
          <w:rFonts w:ascii="Times New Roman" w:hAnsi="Times New Roman"/>
        </w:rPr>
        <w:softHyphen/>
        <w:t>не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 са свим при</w:t>
      </w:r>
      <w:r>
        <w:rPr>
          <w:rFonts w:ascii="Times New Roman" w:hAnsi="Times New Roman"/>
        </w:rPr>
        <w:softHyphen/>
        <w:t>ја</w:t>
      </w:r>
      <w:r>
        <w:rPr>
          <w:rFonts w:ascii="Times New Roman" w:hAnsi="Times New Roman"/>
        </w:rPr>
        <w:softHyphen/>
        <w:t>вље</w:t>
      </w:r>
      <w:r>
        <w:rPr>
          <w:rFonts w:ascii="Times New Roman" w:hAnsi="Times New Roman"/>
        </w:rPr>
        <w:softHyphen/>
        <w:t>ним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ма. Струк</w:t>
      </w:r>
      <w:r>
        <w:rPr>
          <w:rFonts w:ascii="Times New Roman" w:hAnsi="Times New Roman"/>
        </w:rPr>
        <w:softHyphen/>
        <w:t>ту</w:t>
      </w:r>
      <w:r>
        <w:rPr>
          <w:rFonts w:ascii="Times New Roman" w:hAnsi="Times New Roman"/>
        </w:rPr>
        <w:softHyphen/>
        <w:t>и</w:t>
      </w:r>
      <w:r>
        <w:rPr>
          <w:rFonts w:ascii="Times New Roman" w:hAnsi="Times New Roman"/>
        </w:rPr>
        <w:softHyphen/>
        <w:t>ра</w:t>
      </w:r>
      <w:r>
        <w:rPr>
          <w:rFonts w:ascii="Times New Roman" w:hAnsi="Times New Roman"/>
        </w:rPr>
        <w:softHyphen/>
        <w:t>на та</w:t>
      </w:r>
      <w:r>
        <w:rPr>
          <w:rFonts w:ascii="Times New Roman" w:hAnsi="Times New Roman"/>
        </w:rPr>
        <w:softHyphen/>
        <w:t>бе</w:t>
      </w:r>
      <w:r>
        <w:rPr>
          <w:rFonts w:ascii="Times New Roman" w:hAnsi="Times New Roman"/>
        </w:rPr>
        <w:softHyphen/>
        <w:t>ла са</w:t>
      </w:r>
      <w:r>
        <w:rPr>
          <w:rFonts w:ascii="Times New Roman" w:hAnsi="Times New Roman"/>
        </w:rPr>
        <w:softHyphen/>
        <w:t>др</w:t>
      </w:r>
      <w:r>
        <w:rPr>
          <w:rFonts w:ascii="Times New Roman" w:hAnsi="Times New Roman"/>
        </w:rPr>
        <w:softHyphen/>
        <w:t>жи сле</w:t>
      </w:r>
      <w:r>
        <w:rPr>
          <w:rFonts w:ascii="Times New Roman" w:hAnsi="Times New Roman"/>
        </w:rPr>
        <w:softHyphen/>
        <w:t>де</w:t>
      </w:r>
      <w:r>
        <w:rPr>
          <w:rFonts w:ascii="Times New Roman" w:hAnsi="Times New Roman"/>
        </w:rPr>
        <w:softHyphen/>
        <w:t>ће еле</w:t>
      </w:r>
      <w:r>
        <w:rPr>
          <w:rFonts w:ascii="Times New Roman" w:hAnsi="Times New Roman"/>
        </w:rPr>
        <w:softHyphen/>
        <w:t>мен</w:t>
      </w:r>
      <w:r>
        <w:rPr>
          <w:rFonts w:ascii="Times New Roman" w:hAnsi="Times New Roman"/>
        </w:rPr>
        <w:softHyphen/>
        <w:t xml:space="preserve">те: Циљ, </w:t>
      </w:r>
      <w:r>
        <w:rPr>
          <w:rFonts w:ascii="Times New Roman" w:hAnsi="Times New Roman"/>
          <w:lang w:val="sr-Cyrl-CS"/>
        </w:rPr>
        <w:t>Р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</w:rPr>
        <w:softHyphen/>
        <w:t>зик, Опис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ка, број про</w:t>
      </w:r>
      <w:r>
        <w:rPr>
          <w:rFonts w:ascii="Times New Roman" w:hAnsi="Times New Roman"/>
        </w:rPr>
        <w:softHyphen/>
        <w:t>це</w:t>
      </w:r>
      <w:r>
        <w:rPr>
          <w:rFonts w:ascii="Times New Roman" w:hAnsi="Times New Roman"/>
        </w:rPr>
        <w:softHyphen/>
        <w:t>њи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ча са пред</w:t>
      </w:r>
      <w:r>
        <w:rPr>
          <w:rFonts w:ascii="Times New Roman" w:hAnsi="Times New Roman"/>
        </w:rPr>
        <w:softHyphen/>
        <w:t>ло</w:t>
      </w:r>
      <w:r>
        <w:rPr>
          <w:rFonts w:ascii="Times New Roman" w:hAnsi="Times New Roman"/>
        </w:rPr>
        <w:softHyphen/>
        <w:t>же</w:t>
      </w:r>
      <w:r>
        <w:rPr>
          <w:rFonts w:ascii="Times New Roman" w:hAnsi="Times New Roman"/>
        </w:rPr>
        <w:softHyphen/>
        <w:t>ним оце</w:t>
      </w:r>
      <w:r>
        <w:rPr>
          <w:rFonts w:ascii="Times New Roman" w:hAnsi="Times New Roman"/>
        </w:rPr>
        <w:softHyphen/>
        <w:t>на</w:t>
      </w:r>
      <w:r>
        <w:rPr>
          <w:rFonts w:ascii="Times New Roman" w:hAnsi="Times New Roman"/>
        </w:rPr>
        <w:softHyphen/>
        <w:t>ма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 (ве</w:t>
      </w:r>
      <w:r>
        <w:rPr>
          <w:rFonts w:ascii="Times New Roman" w:hAnsi="Times New Roman"/>
        </w:rPr>
        <w:softHyphen/>
        <w:t>ро</w:t>
      </w:r>
      <w:r>
        <w:rPr>
          <w:rFonts w:ascii="Times New Roman" w:hAnsi="Times New Roman"/>
        </w:rPr>
        <w:softHyphen/>
        <w:t>ват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ће на</w:t>
      </w:r>
      <w:r>
        <w:rPr>
          <w:rFonts w:ascii="Times New Roman" w:hAnsi="Times New Roman"/>
        </w:rPr>
        <w:softHyphen/>
        <w:t>ста</w:t>
      </w:r>
      <w:r>
        <w:rPr>
          <w:rFonts w:ascii="Times New Roman" w:hAnsi="Times New Roman"/>
        </w:rPr>
        <w:softHyphen/>
        <w:t>ја</w:t>
      </w:r>
      <w:r>
        <w:rPr>
          <w:rFonts w:ascii="Times New Roman" w:hAnsi="Times New Roman"/>
        </w:rPr>
        <w:softHyphen/>
        <w:t>ња и ути</w:t>
      </w:r>
      <w:r>
        <w:rPr>
          <w:rFonts w:ascii="Times New Roman" w:hAnsi="Times New Roman"/>
        </w:rPr>
        <w:softHyphen/>
        <w:t>ца</w:t>
      </w:r>
      <w:r>
        <w:rPr>
          <w:rFonts w:ascii="Times New Roman" w:hAnsi="Times New Roman"/>
        </w:rPr>
        <w:softHyphen/>
        <w:t>јем), уку</w:t>
      </w:r>
      <w:r>
        <w:rPr>
          <w:rFonts w:ascii="Times New Roman" w:hAnsi="Times New Roman"/>
        </w:rPr>
        <w:softHyphen/>
        <w:t>пан агре</w:t>
      </w:r>
      <w:r>
        <w:rPr>
          <w:rFonts w:ascii="Times New Roman" w:hAnsi="Times New Roman"/>
        </w:rPr>
        <w:softHyphen/>
        <w:t>ги</w:t>
      </w:r>
      <w:r>
        <w:rPr>
          <w:rFonts w:ascii="Times New Roman" w:hAnsi="Times New Roman"/>
        </w:rPr>
        <w:softHyphen/>
        <w:t>ра</w:t>
      </w:r>
      <w:r>
        <w:rPr>
          <w:rFonts w:ascii="Times New Roman" w:hAnsi="Times New Roman"/>
        </w:rPr>
        <w:softHyphen/>
        <w:t>ни ути</w:t>
      </w:r>
      <w:r>
        <w:rPr>
          <w:rFonts w:ascii="Times New Roman" w:hAnsi="Times New Roman"/>
        </w:rPr>
        <w:softHyphen/>
        <w:t>цај, укуп</w:t>
      </w:r>
      <w:r>
        <w:rPr>
          <w:rFonts w:ascii="Times New Roman" w:hAnsi="Times New Roman"/>
        </w:rPr>
        <w:softHyphen/>
        <w:t>на агре</w:t>
      </w:r>
      <w:r>
        <w:rPr>
          <w:rFonts w:ascii="Times New Roman" w:hAnsi="Times New Roman"/>
        </w:rPr>
        <w:softHyphen/>
        <w:t>ги</w:t>
      </w:r>
      <w:r>
        <w:rPr>
          <w:rFonts w:ascii="Times New Roman" w:hAnsi="Times New Roman"/>
        </w:rPr>
        <w:softHyphen/>
        <w:t>ра</w:t>
      </w:r>
      <w:r>
        <w:rPr>
          <w:rFonts w:ascii="Times New Roman" w:hAnsi="Times New Roman"/>
        </w:rPr>
        <w:softHyphen/>
        <w:t>на ве</w:t>
      </w:r>
      <w:r>
        <w:rPr>
          <w:rFonts w:ascii="Times New Roman" w:hAnsi="Times New Roman"/>
        </w:rPr>
        <w:softHyphen/>
        <w:t>ро</w:t>
      </w:r>
      <w:r>
        <w:rPr>
          <w:rFonts w:ascii="Times New Roman" w:hAnsi="Times New Roman"/>
        </w:rPr>
        <w:softHyphen/>
        <w:t>ват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ћа, уку</w:t>
      </w:r>
      <w:r>
        <w:rPr>
          <w:rFonts w:ascii="Times New Roman" w:hAnsi="Times New Roman"/>
        </w:rPr>
        <w:softHyphen/>
        <w:t>пан број бо</w:t>
      </w:r>
      <w:r>
        <w:rPr>
          <w:rFonts w:ascii="Times New Roman" w:hAnsi="Times New Roman"/>
        </w:rPr>
        <w:softHyphen/>
        <w:t>до</w:t>
      </w:r>
      <w:r>
        <w:rPr>
          <w:rFonts w:ascii="Times New Roman" w:hAnsi="Times New Roman"/>
        </w:rPr>
        <w:softHyphen/>
        <w:t>ва.</w:t>
      </w:r>
    </w:p>
    <w:p w14:paraId="3A4635CE" w14:textId="77777777" w:rsidR="008B4AA7" w:rsidRDefault="008B4AA7">
      <w:pPr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328AE825" w14:textId="77777777" w:rsidR="000B6E5A" w:rsidRPr="000B6E5A" w:rsidRDefault="000B6E5A">
      <w:pPr>
        <w:spacing w:after="0" w:line="240" w:lineRule="auto"/>
        <w:ind w:firstLine="720"/>
        <w:jc w:val="both"/>
        <w:rPr>
          <w:rFonts w:ascii="Times New Roman" w:hAnsi="Times New Roman"/>
          <w:lang w:val="en-US"/>
        </w:rPr>
      </w:pPr>
    </w:p>
    <w:p w14:paraId="15F891C9" w14:textId="77777777" w:rsidR="008B4AA7" w:rsidRDefault="00A337C1">
      <w:pPr>
        <w:tabs>
          <w:tab w:val="left" w:pos="2250"/>
        </w:tabs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Члан 7</w:t>
      </w:r>
      <w:r w:rsidR="008B4AA7">
        <w:rPr>
          <w:rFonts w:ascii="Times New Roman" w:hAnsi="Times New Roman"/>
        </w:rPr>
        <w:t>.</w:t>
      </w:r>
    </w:p>
    <w:p w14:paraId="7BFD844A" w14:textId="77777777" w:rsidR="008B4AA7" w:rsidRDefault="008B4AA7">
      <w:pPr>
        <w:tabs>
          <w:tab w:val="left" w:pos="2250"/>
        </w:tabs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ИЗ</w:t>
      </w:r>
      <w:r>
        <w:rPr>
          <w:rFonts w:ascii="Times New Roman" w:hAnsi="Times New Roman"/>
        </w:rPr>
        <w:softHyphen/>
        <w:t>БОР НА</w:t>
      </w:r>
      <w:r>
        <w:rPr>
          <w:rFonts w:ascii="Times New Roman" w:hAnsi="Times New Roman"/>
        </w:rPr>
        <w:softHyphen/>
        <w:t>ЧИ</w:t>
      </w:r>
      <w:r>
        <w:rPr>
          <w:rFonts w:ascii="Times New Roman" w:hAnsi="Times New Roman"/>
        </w:rPr>
        <w:softHyphen/>
        <w:t>НА РЕ</w:t>
      </w:r>
      <w:r>
        <w:rPr>
          <w:rFonts w:ascii="Times New Roman" w:hAnsi="Times New Roman"/>
        </w:rPr>
        <w:softHyphen/>
        <w:t>А</w:t>
      </w:r>
      <w:r>
        <w:rPr>
          <w:rFonts w:ascii="Times New Roman" w:hAnsi="Times New Roman"/>
        </w:rPr>
        <w:softHyphen/>
        <w:t>ГО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ЊА НА РИ</w:t>
      </w:r>
      <w:r>
        <w:rPr>
          <w:rFonts w:ascii="Times New Roman" w:hAnsi="Times New Roman"/>
        </w:rPr>
        <w:softHyphen/>
        <w:t>ЗИК</w:t>
      </w:r>
    </w:p>
    <w:p w14:paraId="47C8F488" w14:textId="77777777" w:rsidR="008B4AA7" w:rsidRDefault="008B4AA7">
      <w:pPr>
        <w:tabs>
          <w:tab w:val="left" w:pos="225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</w:t>
      </w:r>
      <w:r>
        <w:rPr>
          <w:rFonts w:ascii="Times New Roman" w:hAnsi="Times New Roman"/>
        </w:rPr>
        <w:softHyphen/>
        <w:t>кон иден</w:t>
      </w:r>
      <w:r>
        <w:rPr>
          <w:rFonts w:ascii="Times New Roman" w:hAnsi="Times New Roman"/>
        </w:rPr>
        <w:softHyphen/>
        <w:t>ти</w:t>
      </w:r>
      <w:r>
        <w:rPr>
          <w:rFonts w:ascii="Times New Roman" w:hAnsi="Times New Roman"/>
        </w:rPr>
        <w:softHyphen/>
        <w:t>фи</w:t>
      </w:r>
      <w:r>
        <w:rPr>
          <w:rFonts w:ascii="Times New Roman" w:hAnsi="Times New Roman"/>
        </w:rPr>
        <w:softHyphen/>
        <w:t>ко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ња и оце</w:t>
      </w:r>
      <w:r>
        <w:rPr>
          <w:rFonts w:ascii="Times New Roman" w:hAnsi="Times New Roman"/>
        </w:rPr>
        <w:softHyphen/>
        <w:t>њи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ња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ка, од</w:t>
      </w:r>
      <w:r>
        <w:rPr>
          <w:rFonts w:ascii="Times New Roman" w:hAnsi="Times New Roman"/>
        </w:rPr>
        <w:softHyphen/>
        <w:t>лу</w:t>
      </w:r>
      <w:r>
        <w:rPr>
          <w:rFonts w:ascii="Times New Roman" w:hAnsi="Times New Roman"/>
        </w:rPr>
        <w:softHyphen/>
        <w:t>чу</w:t>
      </w:r>
      <w:r>
        <w:rPr>
          <w:rFonts w:ascii="Times New Roman" w:hAnsi="Times New Roman"/>
        </w:rPr>
        <w:softHyphen/>
        <w:t>је се о вр</w:t>
      </w:r>
      <w:r>
        <w:rPr>
          <w:rFonts w:ascii="Times New Roman" w:hAnsi="Times New Roman"/>
        </w:rPr>
        <w:softHyphen/>
        <w:t>сти ко</w:t>
      </w:r>
      <w:r>
        <w:rPr>
          <w:rFonts w:ascii="Times New Roman" w:hAnsi="Times New Roman"/>
        </w:rPr>
        <w:softHyphen/>
        <w:t>рек</w:t>
      </w:r>
      <w:r>
        <w:rPr>
          <w:rFonts w:ascii="Times New Roman" w:hAnsi="Times New Roman"/>
        </w:rPr>
        <w:softHyphen/>
        <w:t>тив</w:t>
      </w:r>
      <w:r>
        <w:rPr>
          <w:rFonts w:ascii="Times New Roman" w:hAnsi="Times New Roman"/>
        </w:rPr>
        <w:softHyphen/>
        <w:t>не ме</w:t>
      </w:r>
      <w:r>
        <w:rPr>
          <w:rFonts w:ascii="Times New Roman" w:hAnsi="Times New Roman"/>
        </w:rPr>
        <w:softHyphen/>
        <w:t>ре ко</w:t>
      </w:r>
      <w:r>
        <w:rPr>
          <w:rFonts w:ascii="Times New Roman" w:hAnsi="Times New Roman"/>
        </w:rPr>
        <w:softHyphen/>
        <w:t>ја ће се при</w:t>
      </w:r>
      <w:r>
        <w:rPr>
          <w:rFonts w:ascii="Times New Roman" w:hAnsi="Times New Roman"/>
        </w:rPr>
        <w:softHyphen/>
        <w:t>ме</w:t>
      </w:r>
      <w:r>
        <w:rPr>
          <w:rFonts w:ascii="Times New Roman" w:hAnsi="Times New Roman"/>
        </w:rPr>
        <w:softHyphen/>
        <w:t>ни</w:t>
      </w:r>
      <w:r>
        <w:rPr>
          <w:rFonts w:ascii="Times New Roman" w:hAnsi="Times New Roman"/>
        </w:rPr>
        <w:softHyphen/>
        <w:t>ти за сва</w:t>
      </w:r>
      <w:r>
        <w:rPr>
          <w:rFonts w:ascii="Times New Roman" w:hAnsi="Times New Roman"/>
        </w:rPr>
        <w:softHyphen/>
        <w:t>ки од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ка.</w:t>
      </w:r>
    </w:p>
    <w:p w14:paraId="0359E3BF" w14:textId="77777777" w:rsidR="008B4AA7" w:rsidRDefault="008B4AA7">
      <w:pPr>
        <w:tabs>
          <w:tab w:val="left" w:pos="225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</w:t>
      </w:r>
      <w:r>
        <w:rPr>
          <w:rFonts w:ascii="Times New Roman" w:hAnsi="Times New Roman"/>
        </w:rPr>
        <w:softHyphen/>
        <w:t>сто</w:t>
      </w:r>
      <w:r>
        <w:rPr>
          <w:rFonts w:ascii="Times New Roman" w:hAnsi="Times New Roman"/>
        </w:rPr>
        <w:softHyphen/>
        <w:t>ји пет основ</w:t>
      </w:r>
      <w:r>
        <w:rPr>
          <w:rFonts w:ascii="Times New Roman" w:hAnsi="Times New Roman"/>
        </w:rPr>
        <w:softHyphen/>
        <w:t>них ме</w:t>
      </w:r>
      <w:r>
        <w:rPr>
          <w:rFonts w:ascii="Times New Roman" w:hAnsi="Times New Roman"/>
        </w:rPr>
        <w:softHyphen/>
        <w:t>то</w:t>
      </w:r>
      <w:r>
        <w:rPr>
          <w:rFonts w:ascii="Times New Roman" w:hAnsi="Times New Roman"/>
        </w:rPr>
        <w:softHyphen/>
        <w:t>да ре</w:t>
      </w:r>
      <w:r>
        <w:rPr>
          <w:rFonts w:ascii="Times New Roman" w:hAnsi="Times New Roman"/>
        </w:rPr>
        <w:softHyphen/>
        <w:t>а</w:t>
      </w:r>
      <w:r>
        <w:rPr>
          <w:rFonts w:ascii="Times New Roman" w:hAnsi="Times New Roman"/>
        </w:rPr>
        <w:softHyphen/>
        <w:t>го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ња на ри</w:t>
      </w:r>
      <w:r>
        <w:rPr>
          <w:rFonts w:ascii="Times New Roman" w:hAnsi="Times New Roman"/>
        </w:rPr>
        <w:softHyphen/>
        <w:t>зик:</w:t>
      </w:r>
    </w:p>
    <w:p w14:paraId="2A82BDCD" w14:textId="77777777" w:rsidR="008B4AA7" w:rsidRDefault="008B4AA7">
      <w:pPr>
        <w:pStyle w:val="ListParagraph"/>
        <w:tabs>
          <w:tab w:val="left" w:pos="225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ИЗ</w:t>
      </w:r>
      <w:r>
        <w:rPr>
          <w:rFonts w:ascii="Times New Roman" w:hAnsi="Times New Roman"/>
        </w:rPr>
        <w:softHyphen/>
        <w:t>БЕ</w:t>
      </w:r>
      <w:r>
        <w:rPr>
          <w:rFonts w:ascii="Times New Roman" w:hAnsi="Times New Roman"/>
        </w:rPr>
        <w:softHyphen/>
        <w:t>ГА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ЊЕ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 – Ова ме</w:t>
      </w:r>
      <w:r>
        <w:rPr>
          <w:rFonts w:ascii="Times New Roman" w:hAnsi="Times New Roman"/>
        </w:rPr>
        <w:softHyphen/>
        <w:t>то</w:t>
      </w:r>
      <w:r>
        <w:rPr>
          <w:rFonts w:ascii="Times New Roman" w:hAnsi="Times New Roman"/>
        </w:rPr>
        <w:softHyphen/>
        <w:t>да има за основ</w:t>
      </w:r>
      <w:r>
        <w:rPr>
          <w:rFonts w:ascii="Times New Roman" w:hAnsi="Times New Roman"/>
        </w:rPr>
        <w:softHyphen/>
        <w:t>ни циљ да се у од</w:t>
      </w:r>
      <w:r>
        <w:rPr>
          <w:rFonts w:ascii="Times New Roman" w:hAnsi="Times New Roman"/>
        </w:rPr>
        <w:softHyphen/>
        <w:t>ре</w:t>
      </w:r>
      <w:r>
        <w:rPr>
          <w:rFonts w:ascii="Times New Roman" w:hAnsi="Times New Roman"/>
        </w:rPr>
        <w:softHyphen/>
        <w:t>ђе</w:t>
      </w:r>
      <w:r>
        <w:rPr>
          <w:rFonts w:ascii="Times New Roman" w:hAnsi="Times New Roman"/>
        </w:rPr>
        <w:softHyphen/>
        <w:t>ним окол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сти</w:t>
      </w:r>
      <w:r>
        <w:rPr>
          <w:rFonts w:ascii="Times New Roman" w:hAnsi="Times New Roman"/>
        </w:rPr>
        <w:softHyphen/>
        <w:t>ма од</w:t>
      </w:r>
      <w:r>
        <w:rPr>
          <w:rFonts w:ascii="Times New Roman" w:hAnsi="Times New Roman"/>
        </w:rPr>
        <w:softHyphen/>
        <w:t>у</w:t>
      </w:r>
      <w:r>
        <w:rPr>
          <w:rFonts w:ascii="Times New Roman" w:hAnsi="Times New Roman"/>
        </w:rPr>
        <w:softHyphen/>
        <w:t>ста</w:t>
      </w:r>
      <w:r>
        <w:rPr>
          <w:rFonts w:ascii="Times New Roman" w:hAnsi="Times New Roman"/>
        </w:rPr>
        <w:softHyphen/>
        <w:t>не од ак</w:t>
      </w:r>
      <w:r>
        <w:rPr>
          <w:rFonts w:ascii="Times New Roman" w:hAnsi="Times New Roman"/>
        </w:rPr>
        <w:softHyphen/>
        <w:t>тив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сти, као је</w:t>
      </w:r>
      <w:r>
        <w:rPr>
          <w:rFonts w:ascii="Times New Roman" w:hAnsi="Times New Roman"/>
        </w:rPr>
        <w:softHyphen/>
        <w:t>ди</w:t>
      </w:r>
      <w:r>
        <w:rPr>
          <w:rFonts w:ascii="Times New Roman" w:hAnsi="Times New Roman"/>
        </w:rPr>
        <w:softHyphen/>
        <w:t>ни мо</w:t>
      </w:r>
      <w:r>
        <w:rPr>
          <w:rFonts w:ascii="Times New Roman" w:hAnsi="Times New Roman"/>
        </w:rPr>
        <w:softHyphen/>
        <w:t>гу</w:t>
      </w:r>
      <w:r>
        <w:rPr>
          <w:rFonts w:ascii="Times New Roman" w:hAnsi="Times New Roman"/>
        </w:rPr>
        <w:softHyphen/>
        <w:t>ћи на</w:t>
      </w:r>
      <w:r>
        <w:rPr>
          <w:rFonts w:ascii="Times New Roman" w:hAnsi="Times New Roman"/>
        </w:rPr>
        <w:softHyphen/>
        <w:t>чин да се кон</w:t>
      </w:r>
      <w:r>
        <w:rPr>
          <w:rFonts w:ascii="Times New Roman" w:hAnsi="Times New Roman"/>
        </w:rPr>
        <w:softHyphen/>
        <w:t>тро</w:t>
      </w:r>
      <w:r>
        <w:rPr>
          <w:rFonts w:ascii="Times New Roman" w:hAnsi="Times New Roman"/>
        </w:rPr>
        <w:softHyphen/>
        <w:t>ли</w:t>
      </w:r>
      <w:r>
        <w:rPr>
          <w:rFonts w:ascii="Times New Roman" w:hAnsi="Times New Roman"/>
        </w:rPr>
        <w:softHyphen/>
        <w:t>ше ри</w:t>
      </w:r>
      <w:r>
        <w:rPr>
          <w:rFonts w:ascii="Times New Roman" w:hAnsi="Times New Roman"/>
        </w:rPr>
        <w:softHyphen/>
        <w:t>зик</w:t>
      </w:r>
    </w:p>
    <w:p w14:paraId="74B829C7" w14:textId="77777777" w:rsidR="008B4AA7" w:rsidRDefault="008B4AA7">
      <w:pPr>
        <w:pStyle w:val="ListParagraph"/>
        <w:tabs>
          <w:tab w:val="left" w:pos="225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ПО</w:t>
      </w:r>
      <w:r>
        <w:rPr>
          <w:rFonts w:ascii="Times New Roman" w:hAnsi="Times New Roman"/>
        </w:rPr>
        <w:softHyphen/>
        <w:t>ДЕ</w:t>
      </w:r>
      <w:r>
        <w:rPr>
          <w:rFonts w:ascii="Times New Roman" w:hAnsi="Times New Roman"/>
        </w:rPr>
        <w:softHyphen/>
        <w:t>ЛА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 – Ри</w:t>
      </w:r>
      <w:r>
        <w:rPr>
          <w:rFonts w:ascii="Times New Roman" w:hAnsi="Times New Roman"/>
        </w:rPr>
        <w:softHyphen/>
        <w:t>зик се мо</w:t>
      </w:r>
      <w:r>
        <w:rPr>
          <w:rFonts w:ascii="Times New Roman" w:hAnsi="Times New Roman"/>
        </w:rPr>
        <w:softHyphen/>
        <w:t>же де</w:t>
      </w:r>
      <w:r>
        <w:rPr>
          <w:rFonts w:ascii="Times New Roman" w:hAnsi="Times New Roman"/>
        </w:rPr>
        <w:softHyphen/>
        <w:t>ли</w:t>
      </w:r>
      <w:r>
        <w:rPr>
          <w:rFonts w:ascii="Times New Roman" w:hAnsi="Times New Roman"/>
        </w:rPr>
        <w:softHyphen/>
        <w:t>ти ус</w:t>
      </w:r>
      <w:r>
        <w:rPr>
          <w:rFonts w:ascii="Times New Roman" w:hAnsi="Times New Roman"/>
        </w:rPr>
        <w:softHyphen/>
        <w:t>по</w:t>
      </w:r>
      <w:r>
        <w:rPr>
          <w:rFonts w:ascii="Times New Roman" w:hAnsi="Times New Roman"/>
        </w:rPr>
        <w:softHyphen/>
        <w:t>ста</w:t>
      </w:r>
      <w:r>
        <w:rPr>
          <w:rFonts w:ascii="Times New Roman" w:hAnsi="Times New Roman"/>
        </w:rPr>
        <w:softHyphen/>
        <w:t>вља</w:t>
      </w:r>
      <w:r>
        <w:rPr>
          <w:rFonts w:ascii="Times New Roman" w:hAnsi="Times New Roman"/>
        </w:rPr>
        <w:softHyphen/>
        <w:t>њем за</w:t>
      </w:r>
      <w:r>
        <w:rPr>
          <w:rFonts w:ascii="Times New Roman" w:hAnsi="Times New Roman"/>
        </w:rPr>
        <w:softHyphen/>
        <w:t>јед</w:t>
      </w:r>
      <w:r>
        <w:rPr>
          <w:rFonts w:ascii="Times New Roman" w:hAnsi="Times New Roman"/>
        </w:rPr>
        <w:softHyphen/>
        <w:t>нич</w:t>
      </w:r>
      <w:r>
        <w:rPr>
          <w:rFonts w:ascii="Times New Roman" w:hAnsi="Times New Roman"/>
        </w:rPr>
        <w:softHyphen/>
        <w:t>ких ак</w:t>
      </w:r>
      <w:r>
        <w:rPr>
          <w:rFonts w:ascii="Times New Roman" w:hAnsi="Times New Roman"/>
        </w:rPr>
        <w:softHyphen/>
        <w:t>тив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сти и по</w:t>
      </w:r>
      <w:r>
        <w:rPr>
          <w:rFonts w:ascii="Times New Roman" w:hAnsi="Times New Roman"/>
        </w:rPr>
        <w:softHyphen/>
        <w:t>ду</w:t>
      </w:r>
      <w:r>
        <w:rPr>
          <w:rFonts w:ascii="Times New Roman" w:hAnsi="Times New Roman"/>
        </w:rPr>
        <w:softHyphen/>
        <w:t>хва</w:t>
      </w:r>
      <w:r>
        <w:rPr>
          <w:rFonts w:ascii="Times New Roman" w:hAnsi="Times New Roman"/>
        </w:rPr>
        <w:softHyphen/>
        <w:t>та ка</w:t>
      </w:r>
      <w:r>
        <w:rPr>
          <w:rFonts w:ascii="Times New Roman" w:hAnsi="Times New Roman"/>
        </w:rPr>
        <w:softHyphen/>
        <w:t>ко би се сма</w:t>
      </w:r>
      <w:r>
        <w:rPr>
          <w:rFonts w:ascii="Times New Roman" w:hAnsi="Times New Roman"/>
        </w:rPr>
        <w:softHyphen/>
        <w:t>њио по</w:t>
      </w:r>
      <w:r>
        <w:rPr>
          <w:rFonts w:ascii="Times New Roman" w:hAnsi="Times New Roman"/>
        </w:rPr>
        <w:softHyphen/>
        <w:t>чет</w:t>
      </w:r>
      <w:r>
        <w:rPr>
          <w:rFonts w:ascii="Times New Roman" w:hAnsi="Times New Roman"/>
        </w:rPr>
        <w:softHyphen/>
        <w:t>ни уку</w:t>
      </w:r>
      <w:r>
        <w:rPr>
          <w:rFonts w:ascii="Times New Roman" w:hAnsi="Times New Roman"/>
        </w:rPr>
        <w:softHyphen/>
        <w:t>пан ни</w:t>
      </w:r>
      <w:r>
        <w:rPr>
          <w:rFonts w:ascii="Times New Roman" w:hAnsi="Times New Roman"/>
        </w:rPr>
        <w:softHyphen/>
        <w:t>во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</w:t>
      </w:r>
    </w:p>
    <w:p w14:paraId="58279BFF" w14:textId="77777777" w:rsidR="008B4AA7" w:rsidRDefault="008B4AA7">
      <w:pPr>
        <w:pStyle w:val="ListParagraph"/>
        <w:tabs>
          <w:tab w:val="left" w:pos="225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УБЛА</w:t>
      </w:r>
      <w:r>
        <w:rPr>
          <w:rFonts w:ascii="Times New Roman" w:hAnsi="Times New Roman"/>
        </w:rPr>
        <w:softHyphen/>
        <w:t>ЖА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ЊЕ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 – Ово је нај</w:t>
      </w:r>
      <w:r>
        <w:rPr>
          <w:rFonts w:ascii="Times New Roman" w:hAnsi="Times New Roman"/>
        </w:rPr>
        <w:softHyphen/>
        <w:t>че</w:t>
      </w:r>
      <w:r>
        <w:rPr>
          <w:rFonts w:ascii="Times New Roman" w:hAnsi="Times New Roman"/>
        </w:rPr>
        <w:softHyphen/>
        <w:t>шћи од</w:t>
      </w:r>
      <w:r>
        <w:rPr>
          <w:rFonts w:ascii="Times New Roman" w:hAnsi="Times New Roman"/>
        </w:rPr>
        <w:softHyphen/>
        <w:t>го</w:t>
      </w:r>
      <w:r>
        <w:rPr>
          <w:rFonts w:ascii="Times New Roman" w:hAnsi="Times New Roman"/>
        </w:rPr>
        <w:softHyphen/>
        <w:t>вор на ри</w:t>
      </w:r>
      <w:r>
        <w:rPr>
          <w:rFonts w:ascii="Times New Roman" w:hAnsi="Times New Roman"/>
        </w:rPr>
        <w:softHyphen/>
        <w:t>зик, пред</w:t>
      </w:r>
      <w:r>
        <w:rPr>
          <w:rFonts w:ascii="Times New Roman" w:hAnsi="Times New Roman"/>
        </w:rPr>
        <w:softHyphen/>
        <w:t>у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ма</w:t>
      </w:r>
      <w:r>
        <w:rPr>
          <w:rFonts w:ascii="Times New Roman" w:hAnsi="Times New Roman"/>
        </w:rPr>
        <w:softHyphen/>
        <w:t>ју се све ме</w:t>
      </w:r>
      <w:r>
        <w:rPr>
          <w:rFonts w:ascii="Times New Roman" w:hAnsi="Times New Roman"/>
        </w:rPr>
        <w:softHyphen/>
        <w:t>ре ка</w:t>
      </w:r>
      <w:r>
        <w:rPr>
          <w:rFonts w:ascii="Times New Roman" w:hAnsi="Times New Roman"/>
        </w:rPr>
        <w:softHyphen/>
        <w:t>ко би се убла</w:t>
      </w:r>
      <w:r>
        <w:rPr>
          <w:rFonts w:ascii="Times New Roman" w:hAnsi="Times New Roman"/>
        </w:rPr>
        <w:softHyphen/>
        <w:t>жи</w:t>
      </w:r>
      <w:r>
        <w:rPr>
          <w:rFonts w:ascii="Times New Roman" w:hAnsi="Times New Roman"/>
        </w:rPr>
        <w:softHyphen/>
        <w:t>ла ве</w:t>
      </w:r>
      <w:r>
        <w:rPr>
          <w:rFonts w:ascii="Times New Roman" w:hAnsi="Times New Roman"/>
        </w:rPr>
        <w:softHyphen/>
        <w:t>ро</w:t>
      </w:r>
      <w:r>
        <w:rPr>
          <w:rFonts w:ascii="Times New Roman" w:hAnsi="Times New Roman"/>
        </w:rPr>
        <w:softHyphen/>
        <w:t>ват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ћа на</w:t>
      </w:r>
      <w:r>
        <w:rPr>
          <w:rFonts w:ascii="Times New Roman" w:hAnsi="Times New Roman"/>
        </w:rPr>
        <w:softHyphen/>
        <w:t>стан</w:t>
      </w:r>
      <w:r>
        <w:rPr>
          <w:rFonts w:ascii="Times New Roman" w:hAnsi="Times New Roman"/>
        </w:rPr>
        <w:softHyphen/>
        <w:t>ка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 и ње</w:t>
      </w:r>
      <w:r>
        <w:rPr>
          <w:rFonts w:ascii="Times New Roman" w:hAnsi="Times New Roman"/>
        </w:rPr>
        <w:softHyphen/>
        <w:t>гов ути</w:t>
      </w:r>
      <w:r>
        <w:rPr>
          <w:rFonts w:ascii="Times New Roman" w:hAnsi="Times New Roman"/>
        </w:rPr>
        <w:softHyphen/>
        <w:t>цај</w:t>
      </w:r>
    </w:p>
    <w:p w14:paraId="02986446" w14:textId="77777777" w:rsidR="008B4AA7" w:rsidRDefault="008B4AA7">
      <w:pPr>
        <w:pStyle w:val="ListParagraph"/>
        <w:tabs>
          <w:tab w:val="left" w:pos="225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ПРЕ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ШЕ</w:t>
      </w:r>
      <w:r>
        <w:rPr>
          <w:rFonts w:ascii="Times New Roman" w:hAnsi="Times New Roman"/>
        </w:rPr>
        <w:softHyphen/>
        <w:t>ЊЕ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 – Пре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ше</w:t>
      </w:r>
      <w:r>
        <w:rPr>
          <w:rFonts w:ascii="Times New Roman" w:hAnsi="Times New Roman"/>
        </w:rPr>
        <w:softHyphen/>
        <w:t>ње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 под</w:t>
      </w:r>
      <w:r>
        <w:rPr>
          <w:rFonts w:ascii="Times New Roman" w:hAnsi="Times New Roman"/>
        </w:rPr>
        <w:softHyphen/>
        <w:t>ра</w:t>
      </w:r>
      <w:r>
        <w:rPr>
          <w:rFonts w:ascii="Times New Roman" w:hAnsi="Times New Roman"/>
        </w:rPr>
        <w:softHyphen/>
        <w:t>зу</w:t>
      </w:r>
      <w:r>
        <w:rPr>
          <w:rFonts w:ascii="Times New Roman" w:hAnsi="Times New Roman"/>
        </w:rPr>
        <w:softHyphen/>
        <w:t>ме</w:t>
      </w:r>
      <w:r>
        <w:rPr>
          <w:rFonts w:ascii="Times New Roman" w:hAnsi="Times New Roman"/>
        </w:rPr>
        <w:softHyphen/>
        <w:t>ва пре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ше</w:t>
      </w:r>
      <w:r>
        <w:rPr>
          <w:rFonts w:ascii="Times New Roman" w:hAnsi="Times New Roman"/>
        </w:rPr>
        <w:softHyphen/>
        <w:t>ње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 на дру</w:t>
      </w:r>
      <w:r>
        <w:rPr>
          <w:rFonts w:ascii="Times New Roman" w:hAnsi="Times New Roman"/>
        </w:rPr>
        <w:softHyphen/>
        <w:t>ги су</w:t>
      </w:r>
      <w:r>
        <w:rPr>
          <w:rFonts w:ascii="Times New Roman" w:hAnsi="Times New Roman"/>
        </w:rPr>
        <w:softHyphen/>
        <w:t>бје</w:t>
      </w:r>
      <w:r>
        <w:rPr>
          <w:rFonts w:ascii="Times New Roman" w:hAnsi="Times New Roman"/>
        </w:rPr>
        <w:softHyphen/>
        <w:t>кат пу</w:t>
      </w:r>
      <w:r>
        <w:rPr>
          <w:rFonts w:ascii="Times New Roman" w:hAnsi="Times New Roman"/>
        </w:rPr>
        <w:softHyphen/>
        <w:t>тем Уго</w:t>
      </w:r>
      <w:r>
        <w:rPr>
          <w:rFonts w:ascii="Times New Roman" w:hAnsi="Times New Roman"/>
        </w:rPr>
        <w:softHyphen/>
        <w:t>во</w:t>
      </w:r>
      <w:r>
        <w:rPr>
          <w:rFonts w:ascii="Times New Roman" w:hAnsi="Times New Roman"/>
        </w:rPr>
        <w:softHyphen/>
        <w:t>ра</w:t>
      </w:r>
    </w:p>
    <w:p w14:paraId="2B4B94B8" w14:textId="77777777" w:rsidR="008B4AA7" w:rsidRDefault="008B4AA7">
      <w:pPr>
        <w:pStyle w:val="ListParagraph"/>
        <w:tabs>
          <w:tab w:val="left" w:pos="225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ПРИ</w:t>
      </w:r>
      <w:r>
        <w:rPr>
          <w:rFonts w:ascii="Times New Roman" w:hAnsi="Times New Roman"/>
        </w:rPr>
        <w:softHyphen/>
        <w:t>ХВА</w:t>
      </w:r>
      <w:r>
        <w:rPr>
          <w:rFonts w:ascii="Times New Roman" w:hAnsi="Times New Roman"/>
        </w:rPr>
        <w:softHyphen/>
        <w:t>ТА</w:t>
      </w:r>
      <w:r>
        <w:rPr>
          <w:rFonts w:ascii="Times New Roman" w:hAnsi="Times New Roman"/>
        </w:rPr>
        <w:softHyphen/>
        <w:t>ЊЕ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 – При</w:t>
      </w:r>
      <w:r>
        <w:rPr>
          <w:rFonts w:ascii="Times New Roman" w:hAnsi="Times New Roman"/>
        </w:rPr>
        <w:softHyphen/>
        <w:t>хва</w:t>
      </w:r>
      <w:r>
        <w:rPr>
          <w:rFonts w:ascii="Times New Roman" w:hAnsi="Times New Roman"/>
        </w:rPr>
        <w:softHyphen/>
        <w:t>та</w:t>
      </w:r>
      <w:r>
        <w:rPr>
          <w:rFonts w:ascii="Times New Roman" w:hAnsi="Times New Roman"/>
        </w:rPr>
        <w:softHyphen/>
        <w:t>ње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 у оној си</w:t>
      </w:r>
      <w:r>
        <w:rPr>
          <w:rFonts w:ascii="Times New Roman" w:hAnsi="Times New Roman"/>
        </w:rPr>
        <w:softHyphen/>
        <w:t>ту</w:t>
      </w:r>
      <w:r>
        <w:rPr>
          <w:rFonts w:ascii="Times New Roman" w:hAnsi="Times New Roman"/>
        </w:rPr>
        <w:softHyphen/>
        <w:t>а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ји ка</w:t>
      </w:r>
      <w:r>
        <w:rPr>
          <w:rFonts w:ascii="Times New Roman" w:hAnsi="Times New Roman"/>
        </w:rPr>
        <w:softHyphen/>
        <w:t>да има</w:t>
      </w:r>
      <w:r>
        <w:rPr>
          <w:rFonts w:ascii="Times New Roman" w:hAnsi="Times New Roman"/>
        </w:rPr>
        <w:softHyphen/>
        <w:t>мо ана</w:t>
      </w:r>
      <w:r>
        <w:rPr>
          <w:rFonts w:ascii="Times New Roman" w:hAnsi="Times New Roman"/>
        </w:rPr>
        <w:softHyphen/>
        <w:t>ли</w:t>
      </w:r>
      <w:r>
        <w:rPr>
          <w:rFonts w:ascii="Times New Roman" w:hAnsi="Times New Roman"/>
        </w:rPr>
        <w:softHyphen/>
        <w:t>зу тро</w:t>
      </w:r>
      <w:r>
        <w:rPr>
          <w:rFonts w:ascii="Times New Roman" w:hAnsi="Times New Roman"/>
        </w:rPr>
        <w:softHyphen/>
        <w:t>шко</w:t>
      </w:r>
      <w:r>
        <w:rPr>
          <w:rFonts w:ascii="Times New Roman" w:hAnsi="Times New Roman"/>
        </w:rPr>
        <w:softHyphen/>
        <w:t>ва и ко</w:t>
      </w:r>
      <w:r>
        <w:rPr>
          <w:rFonts w:ascii="Times New Roman" w:hAnsi="Times New Roman"/>
        </w:rPr>
        <w:softHyphen/>
        <w:t>ри</w:t>
      </w:r>
      <w:r>
        <w:rPr>
          <w:rFonts w:ascii="Times New Roman" w:hAnsi="Times New Roman"/>
        </w:rPr>
        <w:softHyphen/>
        <w:t>сти и ка</w:t>
      </w:r>
      <w:r>
        <w:rPr>
          <w:rFonts w:ascii="Times New Roman" w:hAnsi="Times New Roman"/>
        </w:rPr>
        <w:softHyphen/>
        <w:t>да би ме</w:t>
      </w:r>
      <w:r>
        <w:rPr>
          <w:rFonts w:ascii="Times New Roman" w:hAnsi="Times New Roman"/>
        </w:rPr>
        <w:softHyphen/>
        <w:t>ра за убла</w:t>
      </w:r>
      <w:r>
        <w:rPr>
          <w:rFonts w:ascii="Times New Roman" w:hAnsi="Times New Roman"/>
        </w:rPr>
        <w:softHyphen/>
        <w:t>жа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ње би</w:t>
      </w:r>
      <w:r>
        <w:rPr>
          <w:rFonts w:ascii="Times New Roman" w:hAnsi="Times New Roman"/>
        </w:rPr>
        <w:softHyphen/>
        <w:t>ла ску</w:t>
      </w:r>
      <w:r>
        <w:rPr>
          <w:rFonts w:ascii="Times New Roman" w:hAnsi="Times New Roman"/>
        </w:rPr>
        <w:softHyphen/>
        <w:t>пља од по</w:t>
      </w:r>
      <w:r>
        <w:rPr>
          <w:rFonts w:ascii="Times New Roman" w:hAnsi="Times New Roman"/>
        </w:rPr>
        <w:softHyphen/>
        <w:t>сле</w:t>
      </w:r>
      <w:r>
        <w:rPr>
          <w:rFonts w:ascii="Times New Roman" w:hAnsi="Times New Roman"/>
        </w:rPr>
        <w:softHyphen/>
        <w:t>ди</w:t>
      </w:r>
      <w:r>
        <w:rPr>
          <w:rFonts w:ascii="Times New Roman" w:hAnsi="Times New Roman"/>
        </w:rPr>
        <w:softHyphen/>
        <w:t>ца на</w:t>
      </w:r>
      <w:r>
        <w:rPr>
          <w:rFonts w:ascii="Times New Roman" w:hAnsi="Times New Roman"/>
        </w:rPr>
        <w:softHyphen/>
        <w:t>ста</w:t>
      </w:r>
      <w:r>
        <w:rPr>
          <w:rFonts w:ascii="Times New Roman" w:hAnsi="Times New Roman"/>
        </w:rPr>
        <w:softHyphen/>
        <w:t>лих у слу</w:t>
      </w:r>
      <w:r>
        <w:rPr>
          <w:rFonts w:ascii="Times New Roman" w:hAnsi="Times New Roman"/>
        </w:rPr>
        <w:softHyphen/>
        <w:t>ча</w:t>
      </w:r>
      <w:r>
        <w:rPr>
          <w:rFonts w:ascii="Times New Roman" w:hAnsi="Times New Roman"/>
        </w:rPr>
        <w:softHyphen/>
        <w:t>ју на</w:t>
      </w:r>
      <w:r>
        <w:rPr>
          <w:rFonts w:ascii="Times New Roman" w:hAnsi="Times New Roman"/>
        </w:rPr>
        <w:softHyphen/>
        <w:t>стан</w:t>
      </w:r>
      <w:r>
        <w:rPr>
          <w:rFonts w:ascii="Times New Roman" w:hAnsi="Times New Roman"/>
        </w:rPr>
        <w:softHyphen/>
        <w:t>ка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</w:t>
      </w:r>
    </w:p>
    <w:p w14:paraId="0D950EAC" w14:textId="77777777" w:rsidR="008B4AA7" w:rsidRDefault="008B4AA7">
      <w:pPr>
        <w:pStyle w:val="ListParagraph"/>
        <w:tabs>
          <w:tab w:val="left" w:pos="2250"/>
        </w:tabs>
        <w:spacing w:after="0"/>
        <w:rPr>
          <w:rFonts w:ascii="Times New Roman" w:hAnsi="Times New Roman"/>
          <w:b/>
        </w:rPr>
      </w:pPr>
    </w:p>
    <w:p w14:paraId="2A608CF7" w14:textId="77777777" w:rsidR="008B4AA7" w:rsidRDefault="00A337C1">
      <w:pPr>
        <w:pStyle w:val="ListParagraph"/>
        <w:tabs>
          <w:tab w:val="left" w:pos="2250"/>
        </w:tabs>
        <w:spacing w:after="0" w:line="360" w:lineRule="auto"/>
        <w:ind w:lef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Члан 8</w:t>
      </w:r>
      <w:r w:rsidR="008B4AA7">
        <w:rPr>
          <w:rFonts w:ascii="Times New Roman" w:hAnsi="Times New Roman"/>
        </w:rPr>
        <w:t>.</w:t>
      </w:r>
    </w:p>
    <w:p w14:paraId="550CA736" w14:textId="77777777" w:rsidR="008B4AA7" w:rsidRDefault="008B4AA7">
      <w:pPr>
        <w:pStyle w:val="ListParagraph"/>
        <w:tabs>
          <w:tab w:val="left" w:pos="2250"/>
        </w:tabs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ФОР</w:t>
      </w:r>
      <w:r>
        <w:rPr>
          <w:rFonts w:ascii="Times New Roman" w:hAnsi="Times New Roman"/>
        </w:rPr>
        <w:softHyphen/>
        <w:t>МИ</w:t>
      </w:r>
      <w:r>
        <w:rPr>
          <w:rFonts w:ascii="Times New Roman" w:hAnsi="Times New Roman"/>
        </w:rPr>
        <w:softHyphen/>
        <w:t>РА</w:t>
      </w:r>
      <w:r>
        <w:rPr>
          <w:rFonts w:ascii="Times New Roman" w:hAnsi="Times New Roman"/>
        </w:rPr>
        <w:softHyphen/>
        <w:t>ЊЕ РЕ</w:t>
      </w:r>
      <w:r>
        <w:rPr>
          <w:rFonts w:ascii="Times New Roman" w:hAnsi="Times New Roman"/>
        </w:rPr>
        <w:softHyphen/>
        <w:t>ГИ</w:t>
      </w:r>
      <w:r>
        <w:rPr>
          <w:rFonts w:ascii="Times New Roman" w:hAnsi="Times New Roman"/>
        </w:rPr>
        <w:softHyphen/>
        <w:t>СТРА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</w:t>
      </w:r>
    </w:p>
    <w:p w14:paraId="6177A765" w14:textId="77777777" w:rsidR="008B4AA7" w:rsidRDefault="008B4AA7">
      <w:pPr>
        <w:pStyle w:val="ListParagraph"/>
        <w:tabs>
          <w:tab w:val="left" w:pos="2250"/>
        </w:tabs>
        <w:spacing w:after="0" w:line="240" w:lineRule="auto"/>
        <w:ind w:left="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</w:t>
      </w:r>
      <w:r>
        <w:rPr>
          <w:rFonts w:ascii="Times New Roman" w:hAnsi="Times New Roman"/>
        </w:rPr>
        <w:softHyphen/>
        <w:t>ну од</w:t>
      </w:r>
      <w:r>
        <w:rPr>
          <w:rFonts w:ascii="Times New Roman" w:hAnsi="Times New Roman"/>
        </w:rPr>
        <w:softHyphen/>
        <w:t>го</w:t>
      </w:r>
      <w:r>
        <w:rPr>
          <w:rFonts w:ascii="Times New Roman" w:hAnsi="Times New Roman"/>
        </w:rPr>
        <w:softHyphen/>
        <w:t>вор</w:t>
      </w:r>
      <w:r>
        <w:rPr>
          <w:rFonts w:ascii="Times New Roman" w:hAnsi="Times New Roman"/>
        </w:rPr>
        <w:softHyphen/>
        <w:t>ност за пра</w:t>
      </w:r>
      <w:r>
        <w:rPr>
          <w:rFonts w:ascii="Times New Roman" w:hAnsi="Times New Roman"/>
        </w:rPr>
        <w:softHyphen/>
        <w:t>ће</w:t>
      </w:r>
      <w:r>
        <w:rPr>
          <w:rFonts w:ascii="Times New Roman" w:hAnsi="Times New Roman"/>
        </w:rPr>
        <w:softHyphen/>
        <w:t>ње и тре</w:t>
      </w:r>
      <w:r>
        <w:rPr>
          <w:rFonts w:ascii="Times New Roman" w:hAnsi="Times New Roman"/>
        </w:rPr>
        <w:softHyphen/>
        <w:t>ти</w:t>
      </w:r>
      <w:r>
        <w:rPr>
          <w:rFonts w:ascii="Times New Roman" w:hAnsi="Times New Roman"/>
        </w:rPr>
        <w:softHyphen/>
        <w:t>ра</w:t>
      </w:r>
      <w:r>
        <w:rPr>
          <w:rFonts w:ascii="Times New Roman" w:hAnsi="Times New Roman"/>
        </w:rPr>
        <w:softHyphen/>
        <w:t>ње иден</w:t>
      </w:r>
      <w:r>
        <w:rPr>
          <w:rFonts w:ascii="Times New Roman" w:hAnsi="Times New Roman"/>
        </w:rPr>
        <w:softHyphen/>
        <w:t>ти</w:t>
      </w:r>
      <w:r>
        <w:rPr>
          <w:rFonts w:ascii="Times New Roman" w:hAnsi="Times New Roman"/>
        </w:rPr>
        <w:softHyphen/>
        <w:t>фи</w:t>
      </w:r>
      <w:r>
        <w:rPr>
          <w:rFonts w:ascii="Times New Roman" w:hAnsi="Times New Roman"/>
        </w:rPr>
        <w:softHyphen/>
        <w:t>ко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них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 xml:space="preserve">ка има </w:t>
      </w:r>
      <w:r w:rsidRPr="00586208">
        <w:rPr>
          <w:rFonts w:ascii="Times New Roman" w:hAnsi="Times New Roman"/>
          <w:sz w:val="24"/>
          <w:szCs w:val="24"/>
        </w:rPr>
        <w:t>ВЛА</w:t>
      </w:r>
      <w:r w:rsidRPr="00586208">
        <w:rPr>
          <w:rFonts w:ascii="Times New Roman" w:hAnsi="Times New Roman"/>
          <w:sz w:val="24"/>
          <w:szCs w:val="24"/>
        </w:rPr>
        <w:softHyphen/>
        <w:t>СНИК РИ</w:t>
      </w:r>
      <w:r w:rsidRPr="00586208">
        <w:rPr>
          <w:rFonts w:ascii="Times New Roman" w:hAnsi="Times New Roman"/>
          <w:sz w:val="24"/>
          <w:szCs w:val="24"/>
        </w:rPr>
        <w:softHyphen/>
        <w:t>ЗИ</w:t>
      </w:r>
      <w:r w:rsidRPr="00586208">
        <w:rPr>
          <w:rFonts w:ascii="Times New Roman" w:hAnsi="Times New Roman"/>
          <w:sz w:val="24"/>
          <w:szCs w:val="24"/>
        </w:rPr>
        <w:softHyphen/>
        <w:t>КА</w:t>
      </w:r>
      <w:r w:rsidRPr="00586208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86208">
        <w:rPr>
          <w:rFonts w:ascii="Times New Roman" w:hAnsi="Times New Roman"/>
          <w:sz w:val="24"/>
          <w:szCs w:val="24"/>
        </w:rPr>
        <w:t>=</w:t>
      </w:r>
      <w:r w:rsidRPr="00586208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86208">
        <w:rPr>
          <w:rFonts w:ascii="Times New Roman" w:hAnsi="Times New Roman"/>
          <w:smallCaps/>
          <w:sz w:val="24"/>
          <w:szCs w:val="24"/>
          <w:lang w:val="sr-Cyrl-CS"/>
        </w:rPr>
        <w:t>РУКОВОДИЛАЦ</w:t>
      </w:r>
      <w:r w:rsidR="00586208" w:rsidRPr="00586208">
        <w:rPr>
          <w:rFonts w:ascii="Times New Roman" w:hAnsi="Times New Roman"/>
          <w:smallCaps/>
          <w:sz w:val="24"/>
          <w:szCs w:val="24"/>
          <w:lang w:val="sr-Cyrl-RS"/>
        </w:rPr>
        <w:t xml:space="preserve"> СЛУЖБЕ  или дела школе</w:t>
      </w:r>
      <w:r>
        <w:rPr>
          <w:rFonts w:ascii="Times New Roman" w:hAnsi="Times New Roman"/>
          <w:lang w:val="sr-Cyrl-RS"/>
        </w:rPr>
        <w:t>,</w:t>
      </w:r>
      <w:r>
        <w:rPr>
          <w:rFonts w:ascii="Times New Roman" w:hAnsi="Times New Roman"/>
        </w:rPr>
        <w:t xml:space="preserve"> у ко</w:t>
      </w:r>
      <w:r>
        <w:rPr>
          <w:rFonts w:ascii="Times New Roman" w:hAnsi="Times New Roman"/>
        </w:rPr>
        <w:softHyphen/>
        <w:t>ме је ри</w:t>
      </w:r>
      <w:r>
        <w:rPr>
          <w:rFonts w:ascii="Times New Roman" w:hAnsi="Times New Roman"/>
        </w:rPr>
        <w:softHyphen/>
        <w:t>зик и на</w:t>
      </w:r>
      <w:r>
        <w:rPr>
          <w:rFonts w:ascii="Times New Roman" w:hAnsi="Times New Roman"/>
        </w:rPr>
        <w:softHyphen/>
        <w:t>стао. Ли</w:t>
      </w:r>
      <w:r>
        <w:rPr>
          <w:rFonts w:ascii="Times New Roman" w:hAnsi="Times New Roman"/>
        </w:rPr>
        <w:softHyphen/>
        <w:t>це ко</w:t>
      </w:r>
      <w:r>
        <w:rPr>
          <w:rFonts w:ascii="Times New Roman" w:hAnsi="Times New Roman"/>
        </w:rPr>
        <w:softHyphen/>
        <w:t>је је од</w:t>
      </w:r>
      <w:r>
        <w:rPr>
          <w:rFonts w:ascii="Times New Roman" w:hAnsi="Times New Roman"/>
        </w:rPr>
        <w:softHyphen/>
        <w:t>го</w:t>
      </w:r>
      <w:r>
        <w:rPr>
          <w:rFonts w:ascii="Times New Roman" w:hAnsi="Times New Roman"/>
        </w:rPr>
        <w:softHyphen/>
        <w:t>вор</w:t>
      </w:r>
      <w:r>
        <w:rPr>
          <w:rFonts w:ascii="Times New Roman" w:hAnsi="Times New Roman"/>
        </w:rPr>
        <w:softHyphen/>
        <w:t>но за спро</w:t>
      </w:r>
      <w:r>
        <w:rPr>
          <w:rFonts w:ascii="Times New Roman" w:hAnsi="Times New Roman"/>
        </w:rPr>
        <w:softHyphen/>
        <w:t>во</w:t>
      </w:r>
      <w:r>
        <w:rPr>
          <w:rFonts w:ascii="Times New Roman" w:hAnsi="Times New Roman"/>
        </w:rPr>
        <w:softHyphen/>
        <w:t>ђе</w:t>
      </w:r>
      <w:r>
        <w:rPr>
          <w:rFonts w:ascii="Times New Roman" w:hAnsi="Times New Roman"/>
        </w:rPr>
        <w:softHyphen/>
        <w:t>ње од</w:t>
      </w:r>
      <w:r>
        <w:rPr>
          <w:rFonts w:ascii="Times New Roman" w:hAnsi="Times New Roman"/>
        </w:rPr>
        <w:softHyphen/>
        <w:t>го</w:t>
      </w:r>
      <w:r>
        <w:rPr>
          <w:rFonts w:ascii="Times New Roman" w:hAnsi="Times New Roman"/>
        </w:rPr>
        <w:softHyphen/>
        <w:t>во</w:t>
      </w:r>
      <w:r>
        <w:rPr>
          <w:rFonts w:ascii="Times New Roman" w:hAnsi="Times New Roman"/>
        </w:rPr>
        <w:softHyphen/>
        <w:t>ра на ри</w:t>
      </w:r>
      <w:r>
        <w:rPr>
          <w:rFonts w:ascii="Times New Roman" w:hAnsi="Times New Roman"/>
        </w:rPr>
        <w:softHyphen/>
        <w:t>зик, у од</w:t>
      </w:r>
      <w:r>
        <w:rPr>
          <w:rFonts w:ascii="Times New Roman" w:hAnsi="Times New Roman"/>
        </w:rPr>
        <w:softHyphen/>
        <w:t>ре</w:t>
      </w:r>
      <w:r>
        <w:rPr>
          <w:rFonts w:ascii="Times New Roman" w:hAnsi="Times New Roman"/>
        </w:rPr>
        <w:softHyphen/>
        <w:t>ђе</w:t>
      </w:r>
      <w:r>
        <w:rPr>
          <w:rFonts w:ascii="Times New Roman" w:hAnsi="Times New Roman"/>
        </w:rPr>
        <w:softHyphen/>
        <w:t>ном ро</w:t>
      </w:r>
      <w:r>
        <w:rPr>
          <w:rFonts w:ascii="Times New Roman" w:hAnsi="Times New Roman"/>
        </w:rPr>
        <w:softHyphen/>
        <w:t>ку, ин</w:t>
      </w:r>
      <w:r>
        <w:rPr>
          <w:rFonts w:ascii="Times New Roman" w:hAnsi="Times New Roman"/>
        </w:rPr>
        <w:softHyphen/>
        <w:t>фор</w:t>
      </w:r>
      <w:r>
        <w:rPr>
          <w:rFonts w:ascii="Times New Roman" w:hAnsi="Times New Roman"/>
        </w:rPr>
        <w:softHyphen/>
        <w:t>ми</w:t>
      </w:r>
      <w:r>
        <w:rPr>
          <w:rFonts w:ascii="Times New Roman" w:hAnsi="Times New Roman"/>
        </w:rPr>
        <w:softHyphen/>
        <w:t>ше ме</w:t>
      </w:r>
      <w:r>
        <w:rPr>
          <w:rFonts w:ascii="Times New Roman" w:hAnsi="Times New Roman"/>
        </w:rPr>
        <w:softHyphen/>
        <w:t>на</w:t>
      </w:r>
      <w:r>
        <w:rPr>
          <w:rFonts w:ascii="Times New Roman" w:hAnsi="Times New Roman"/>
        </w:rPr>
        <w:softHyphen/>
        <w:t>џе</w:t>
      </w:r>
      <w:r>
        <w:rPr>
          <w:rFonts w:ascii="Times New Roman" w:hAnsi="Times New Roman"/>
        </w:rPr>
        <w:softHyphen/>
        <w:t>ра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 о на</w:t>
      </w:r>
      <w:r>
        <w:rPr>
          <w:rFonts w:ascii="Times New Roman" w:hAnsi="Times New Roman"/>
        </w:rPr>
        <w:softHyphen/>
        <w:t>прет</w:t>
      </w:r>
      <w:r>
        <w:rPr>
          <w:rFonts w:ascii="Times New Roman" w:hAnsi="Times New Roman"/>
        </w:rPr>
        <w:softHyphen/>
        <w:t>ку у ве</w:t>
      </w:r>
      <w:r>
        <w:rPr>
          <w:rFonts w:ascii="Times New Roman" w:hAnsi="Times New Roman"/>
        </w:rPr>
        <w:softHyphen/>
        <w:t>зи са тре</w:t>
      </w:r>
      <w:r>
        <w:rPr>
          <w:rFonts w:ascii="Times New Roman" w:hAnsi="Times New Roman"/>
        </w:rPr>
        <w:softHyphen/>
        <w:t>ти</w:t>
      </w:r>
      <w:r>
        <w:rPr>
          <w:rFonts w:ascii="Times New Roman" w:hAnsi="Times New Roman"/>
        </w:rPr>
        <w:softHyphen/>
        <w:t>ра</w:t>
      </w:r>
      <w:r>
        <w:rPr>
          <w:rFonts w:ascii="Times New Roman" w:hAnsi="Times New Roman"/>
        </w:rPr>
        <w:softHyphen/>
        <w:t>њем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ка.</w:t>
      </w:r>
    </w:p>
    <w:p w14:paraId="465DB34B" w14:textId="77777777" w:rsidR="008B4AA7" w:rsidRDefault="008B4AA7">
      <w:pPr>
        <w:pStyle w:val="ListParagraph"/>
        <w:tabs>
          <w:tab w:val="left" w:pos="2250"/>
        </w:tabs>
        <w:spacing w:after="0" w:line="240" w:lineRule="auto"/>
        <w:ind w:left="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</w:t>
      </w:r>
      <w:r>
        <w:rPr>
          <w:rFonts w:ascii="Times New Roman" w:hAnsi="Times New Roman"/>
        </w:rPr>
        <w:softHyphen/>
        <w:t>ги</w:t>
      </w:r>
      <w:r>
        <w:rPr>
          <w:rFonts w:ascii="Times New Roman" w:hAnsi="Times New Roman"/>
        </w:rPr>
        <w:softHyphen/>
        <w:t>стар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 је та</w:t>
      </w:r>
      <w:r>
        <w:rPr>
          <w:rFonts w:ascii="Times New Roman" w:hAnsi="Times New Roman"/>
        </w:rPr>
        <w:softHyphen/>
        <w:t>бе</w:t>
      </w:r>
      <w:r>
        <w:rPr>
          <w:rFonts w:ascii="Times New Roman" w:hAnsi="Times New Roman"/>
        </w:rPr>
        <w:softHyphen/>
        <w:t>ла ко</w:t>
      </w:r>
      <w:r>
        <w:rPr>
          <w:rFonts w:ascii="Times New Roman" w:hAnsi="Times New Roman"/>
        </w:rPr>
        <w:softHyphen/>
        <w:t>ја са</w:t>
      </w:r>
      <w:r>
        <w:rPr>
          <w:rFonts w:ascii="Times New Roman" w:hAnsi="Times New Roman"/>
        </w:rPr>
        <w:softHyphen/>
        <w:t>др</w:t>
      </w:r>
      <w:r>
        <w:rPr>
          <w:rFonts w:ascii="Times New Roman" w:hAnsi="Times New Roman"/>
        </w:rPr>
        <w:softHyphen/>
        <w:t>жи сле</w:t>
      </w:r>
      <w:r>
        <w:rPr>
          <w:rFonts w:ascii="Times New Roman" w:hAnsi="Times New Roman"/>
        </w:rPr>
        <w:softHyphen/>
        <w:t>де</w:t>
      </w:r>
      <w:r>
        <w:rPr>
          <w:rFonts w:ascii="Times New Roman" w:hAnsi="Times New Roman"/>
        </w:rPr>
        <w:softHyphen/>
        <w:t>ће еле</w:t>
      </w:r>
      <w:r>
        <w:rPr>
          <w:rFonts w:ascii="Times New Roman" w:hAnsi="Times New Roman"/>
        </w:rPr>
        <w:softHyphen/>
        <w:t>мен</w:t>
      </w:r>
      <w:r>
        <w:rPr>
          <w:rFonts w:ascii="Times New Roman" w:hAnsi="Times New Roman"/>
        </w:rPr>
        <w:softHyphen/>
        <w:t>те:</w:t>
      </w:r>
    </w:p>
    <w:p w14:paraId="13B429C7" w14:textId="77777777" w:rsidR="008B4AA7" w:rsidRDefault="008B4AA7">
      <w:pPr>
        <w:pStyle w:val="ListParagraph"/>
        <w:tabs>
          <w:tab w:val="left" w:pos="225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–</w:t>
      </w:r>
      <w:r>
        <w:rPr>
          <w:rFonts w:ascii="Times New Roman" w:hAnsi="Times New Roman"/>
        </w:rPr>
        <w:t xml:space="preserve"> Циљ</w:t>
      </w:r>
    </w:p>
    <w:p w14:paraId="01B36F7E" w14:textId="77777777" w:rsidR="008B4AA7" w:rsidRDefault="008B4AA7">
      <w:pPr>
        <w:pStyle w:val="ListParagraph"/>
        <w:tabs>
          <w:tab w:val="left" w:pos="225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–</w:t>
      </w:r>
      <w:r>
        <w:rPr>
          <w:rFonts w:ascii="Times New Roman" w:hAnsi="Times New Roman"/>
        </w:rPr>
        <w:t xml:space="preserve"> Опис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</w:t>
      </w:r>
    </w:p>
    <w:p w14:paraId="5BC8F117" w14:textId="77777777" w:rsidR="008B4AA7" w:rsidRDefault="008B4AA7">
      <w:pPr>
        <w:pStyle w:val="ListParagraph"/>
        <w:tabs>
          <w:tab w:val="left" w:pos="225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–</w:t>
      </w:r>
      <w:r>
        <w:rPr>
          <w:rFonts w:ascii="Times New Roman" w:hAnsi="Times New Roman"/>
        </w:rPr>
        <w:t xml:space="preserve"> Ана</w:t>
      </w:r>
      <w:r>
        <w:rPr>
          <w:rFonts w:ascii="Times New Roman" w:hAnsi="Times New Roman"/>
        </w:rPr>
        <w:softHyphen/>
        <w:t>ли</w:t>
      </w:r>
      <w:r>
        <w:rPr>
          <w:rFonts w:ascii="Times New Roman" w:hAnsi="Times New Roman"/>
        </w:rPr>
        <w:softHyphen/>
        <w:t>за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</w:t>
      </w:r>
    </w:p>
    <w:p w14:paraId="46D5E1AA" w14:textId="77777777" w:rsidR="008B4AA7" w:rsidRDefault="008B4AA7">
      <w:pPr>
        <w:pStyle w:val="ListParagraph"/>
        <w:tabs>
          <w:tab w:val="left" w:pos="225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–</w:t>
      </w:r>
      <w:r>
        <w:rPr>
          <w:rFonts w:ascii="Times New Roman" w:hAnsi="Times New Roman"/>
        </w:rPr>
        <w:t xml:space="preserve"> Од</w:t>
      </w:r>
      <w:r>
        <w:rPr>
          <w:rFonts w:ascii="Times New Roman" w:hAnsi="Times New Roman"/>
        </w:rPr>
        <w:softHyphen/>
        <w:t>го</w:t>
      </w:r>
      <w:r>
        <w:rPr>
          <w:rFonts w:ascii="Times New Roman" w:hAnsi="Times New Roman"/>
        </w:rPr>
        <w:softHyphen/>
        <w:t>вор на ри</w:t>
      </w:r>
      <w:r>
        <w:rPr>
          <w:rFonts w:ascii="Times New Roman" w:hAnsi="Times New Roman"/>
        </w:rPr>
        <w:softHyphen/>
        <w:t>зик</w:t>
      </w:r>
    </w:p>
    <w:p w14:paraId="163F0D3A" w14:textId="77777777" w:rsidR="008B4AA7" w:rsidRDefault="008B4AA7">
      <w:pPr>
        <w:pStyle w:val="ListParagraph"/>
        <w:tabs>
          <w:tab w:val="left" w:pos="225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–</w:t>
      </w:r>
      <w:r>
        <w:rPr>
          <w:rFonts w:ascii="Times New Roman" w:hAnsi="Times New Roman"/>
        </w:rPr>
        <w:t xml:space="preserve"> Пра</w:t>
      </w:r>
      <w:r>
        <w:rPr>
          <w:rFonts w:ascii="Times New Roman" w:hAnsi="Times New Roman"/>
        </w:rPr>
        <w:softHyphen/>
        <w:t>ће</w:t>
      </w:r>
      <w:r>
        <w:rPr>
          <w:rFonts w:ascii="Times New Roman" w:hAnsi="Times New Roman"/>
        </w:rPr>
        <w:softHyphen/>
        <w:t>ње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</w:t>
      </w:r>
    </w:p>
    <w:p w14:paraId="0BEB3514" w14:textId="77777777" w:rsidR="008B4AA7" w:rsidRDefault="008B4AA7">
      <w:pPr>
        <w:pStyle w:val="ListParagraph"/>
        <w:tabs>
          <w:tab w:val="left" w:pos="2250"/>
        </w:tabs>
        <w:spacing w:after="0" w:line="240" w:lineRule="auto"/>
        <w:rPr>
          <w:rFonts w:ascii="Times New Roman" w:hAnsi="Times New Roman"/>
          <w:lang w:val="sr-Cyrl-CS"/>
        </w:rPr>
      </w:pPr>
    </w:p>
    <w:p w14:paraId="595FECEC" w14:textId="77777777" w:rsidR="008B4AA7" w:rsidRPr="009D2C36" w:rsidRDefault="008B4AA7">
      <w:pPr>
        <w:pStyle w:val="ListParagraph"/>
        <w:tabs>
          <w:tab w:val="left" w:pos="2250"/>
        </w:tabs>
        <w:spacing w:after="0" w:line="240" w:lineRule="auto"/>
        <w:ind w:left="0" w:firstLine="720"/>
        <w:jc w:val="both"/>
        <w:rPr>
          <w:rFonts w:ascii="Times New Roman" w:hAnsi="Times New Roman"/>
          <w:b/>
        </w:rPr>
      </w:pPr>
      <w:r w:rsidRPr="009D2C36">
        <w:rPr>
          <w:rFonts w:ascii="Times New Roman" w:hAnsi="Times New Roman"/>
          <w:b/>
        </w:rPr>
        <w:t>Та</w:t>
      </w:r>
      <w:r w:rsidRPr="009D2C36">
        <w:rPr>
          <w:rFonts w:ascii="Times New Roman" w:hAnsi="Times New Roman"/>
          <w:b/>
        </w:rPr>
        <w:softHyphen/>
        <w:t>бе</w:t>
      </w:r>
      <w:r w:rsidRPr="009D2C36">
        <w:rPr>
          <w:rFonts w:ascii="Times New Roman" w:hAnsi="Times New Roman"/>
          <w:b/>
        </w:rPr>
        <w:softHyphen/>
        <w:t>ла РЕ</w:t>
      </w:r>
      <w:r w:rsidRPr="009D2C36">
        <w:rPr>
          <w:rFonts w:ascii="Times New Roman" w:hAnsi="Times New Roman"/>
          <w:b/>
        </w:rPr>
        <w:softHyphen/>
        <w:t>ГИ</w:t>
      </w:r>
      <w:r w:rsidRPr="009D2C36">
        <w:rPr>
          <w:rFonts w:ascii="Times New Roman" w:hAnsi="Times New Roman"/>
          <w:b/>
        </w:rPr>
        <w:softHyphen/>
        <w:t>СТРА РИ</w:t>
      </w:r>
      <w:r w:rsidRPr="009D2C36">
        <w:rPr>
          <w:rFonts w:ascii="Times New Roman" w:hAnsi="Times New Roman"/>
          <w:b/>
        </w:rPr>
        <w:softHyphen/>
        <w:t>ЗИ</w:t>
      </w:r>
      <w:r w:rsidRPr="009D2C36">
        <w:rPr>
          <w:rFonts w:ascii="Times New Roman" w:hAnsi="Times New Roman"/>
          <w:b/>
        </w:rPr>
        <w:softHyphen/>
        <w:t>КА</w:t>
      </w:r>
      <w:r w:rsidRPr="009D2C36">
        <w:rPr>
          <w:rFonts w:ascii="Times New Roman" w:hAnsi="Times New Roman"/>
          <w:b/>
          <w:lang w:val="sr-Cyrl-CS"/>
        </w:rPr>
        <w:t xml:space="preserve"> </w:t>
      </w:r>
      <w:r w:rsidRPr="009D2C36">
        <w:rPr>
          <w:rFonts w:ascii="Times New Roman" w:hAnsi="Times New Roman"/>
          <w:b/>
        </w:rPr>
        <w:t>са</w:t>
      </w:r>
      <w:r w:rsidRPr="009D2C36">
        <w:rPr>
          <w:rFonts w:ascii="Times New Roman" w:hAnsi="Times New Roman"/>
          <w:b/>
        </w:rPr>
        <w:softHyphen/>
        <w:t>став</w:t>
      </w:r>
      <w:r w:rsidRPr="009D2C36">
        <w:rPr>
          <w:rFonts w:ascii="Times New Roman" w:hAnsi="Times New Roman"/>
          <w:b/>
        </w:rPr>
        <w:softHyphen/>
        <w:t>ни је део овог Пра</w:t>
      </w:r>
      <w:r w:rsidRPr="009D2C36">
        <w:rPr>
          <w:rFonts w:ascii="Times New Roman" w:hAnsi="Times New Roman"/>
          <w:b/>
        </w:rPr>
        <w:softHyphen/>
        <w:t>вил</w:t>
      </w:r>
      <w:r w:rsidRPr="009D2C36">
        <w:rPr>
          <w:rFonts w:ascii="Times New Roman" w:hAnsi="Times New Roman"/>
          <w:b/>
        </w:rPr>
        <w:softHyphen/>
        <w:t>ни</w:t>
      </w:r>
      <w:r w:rsidRPr="009D2C36">
        <w:rPr>
          <w:rFonts w:ascii="Times New Roman" w:hAnsi="Times New Roman"/>
          <w:b/>
        </w:rPr>
        <w:softHyphen/>
        <w:t>ка и од</w:t>
      </w:r>
      <w:r w:rsidRPr="009D2C36">
        <w:rPr>
          <w:rFonts w:ascii="Times New Roman" w:hAnsi="Times New Roman"/>
          <w:b/>
        </w:rPr>
        <w:softHyphen/>
        <w:t>штам</w:t>
      </w:r>
      <w:r w:rsidRPr="009D2C36">
        <w:rPr>
          <w:rFonts w:ascii="Times New Roman" w:hAnsi="Times New Roman"/>
          <w:b/>
        </w:rPr>
        <w:softHyphen/>
        <w:t>пан</w:t>
      </w:r>
      <w:r w:rsidR="00CE3979">
        <w:rPr>
          <w:rFonts w:ascii="Times New Roman" w:hAnsi="Times New Roman"/>
          <w:b/>
          <w:lang w:val="sr-Cyrl-RS"/>
        </w:rPr>
        <w:t>а</w:t>
      </w:r>
      <w:r w:rsidRPr="009D2C36">
        <w:rPr>
          <w:rFonts w:ascii="Times New Roman" w:hAnsi="Times New Roman"/>
          <w:b/>
        </w:rPr>
        <w:t xml:space="preserve"> је уз овај Пра</w:t>
      </w:r>
      <w:r w:rsidRPr="009D2C36">
        <w:rPr>
          <w:rFonts w:ascii="Times New Roman" w:hAnsi="Times New Roman"/>
          <w:b/>
        </w:rPr>
        <w:softHyphen/>
        <w:t>вил</w:t>
      </w:r>
      <w:r w:rsidRPr="009D2C36">
        <w:rPr>
          <w:rFonts w:ascii="Times New Roman" w:hAnsi="Times New Roman"/>
          <w:b/>
        </w:rPr>
        <w:softHyphen/>
        <w:t>ник.</w:t>
      </w:r>
    </w:p>
    <w:p w14:paraId="5010FD77" w14:textId="77777777" w:rsidR="008B4AA7" w:rsidRPr="009D2C36" w:rsidRDefault="009D2C36" w:rsidP="009D2C36">
      <w:pPr>
        <w:pStyle w:val="ListParagraph"/>
        <w:tabs>
          <w:tab w:val="left" w:pos="2250"/>
        </w:tabs>
        <w:spacing w:after="0" w:line="240" w:lineRule="auto"/>
        <w:ind w:left="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Та</w:t>
      </w:r>
      <w:r>
        <w:rPr>
          <w:rFonts w:ascii="Times New Roman" w:hAnsi="Times New Roman"/>
        </w:rPr>
        <w:softHyphen/>
        <w:t>бе</w:t>
      </w:r>
      <w:r>
        <w:rPr>
          <w:rFonts w:ascii="Times New Roman" w:hAnsi="Times New Roman"/>
        </w:rPr>
        <w:softHyphen/>
        <w:t>ла</w:t>
      </w:r>
      <w:r w:rsidR="008B4AA7">
        <w:rPr>
          <w:rFonts w:ascii="Times New Roman" w:hAnsi="Times New Roman"/>
        </w:rPr>
        <w:t xml:space="preserve"> ре</w:t>
      </w:r>
      <w:r w:rsidR="008B4AA7">
        <w:rPr>
          <w:rFonts w:ascii="Times New Roman" w:hAnsi="Times New Roman"/>
        </w:rPr>
        <w:softHyphen/>
        <w:t>ги</w:t>
      </w:r>
      <w:r w:rsidR="008B4AA7">
        <w:rPr>
          <w:rFonts w:ascii="Times New Roman" w:hAnsi="Times New Roman"/>
        </w:rPr>
        <w:softHyphen/>
        <w:t>стра ри</w:t>
      </w:r>
      <w:r w:rsidR="008B4AA7">
        <w:rPr>
          <w:rFonts w:ascii="Times New Roman" w:hAnsi="Times New Roman"/>
        </w:rPr>
        <w:softHyphen/>
        <w:t>зи</w:t>
      </w:r>
      <w:r w:rsidR="008B4AA7">
        <w:rPr>
          <w:rFonts w:ascii="Times New Roman" w:hAnsi="Times New Roman"/>
        </w:rPr>
        <w:softHyphen/>
        <w:t xml:space="preserve">ка се </w:t>
      </w:r>
      <w:r w:rsidR="00CE3979">
        <w:rPr>
          <w:rFonts w:ascii="Times New Roman" w:hAnsi="Times New Roman"/>
          <w:lang w:val="sr-Cyrl-RS"/>
        </w:rPr>
        <w:t>води</w:t>
      </w:r>
      <w:r>
        <w:rPr>
          <w:rFonts w:ascii="Times New Roman" w:hAnsi="Times New Roman"/>
          <w:lang w:val="sr-Cyrl-RS"/>
        </w:rPr>
        <w:t xml:space="preserve"> збирно за све организацине це</w:t>
      </w:r>
      <w:r w:rsidR="00E915F5">
        <w:rPr>
          <w:rFonts w:ascii="Times New Roman" w:hAnsi="Times New Roman"/>
          <w:lang w:val="sr-Cyrl-RS"/>
        </w:rPr>
        <w:t>лине на ни</w:t>
      </w:r>
      <w:r w:rsidR="00586208">
        <w:rPr>
          <w:rFonts w:ascii="Times New Roman" w:hAnsi="Times New Roman"/>
          <w:lang w:val="sr-Cyrl-RS"/>
        </w:rPr>
        <w:t>воу школе</w:t>
      </w:r>
      <w:r>
        <w:rPr>
          <w:rFonts w:ascii="Times New Roman" w:hAnsi="Times New Roman"/>
          <w:lang w:val="sr-Cyrl-RS"/>
        </w:rPr>
        <w:t>.</w:t>
      </w:r>
      <w:r w:rsidR="008B4AA7">
        <w:rPr>
          <w:rFonts w:ascii="Times New Roman" w:hAnsi="Times New Roman"/>
          <w:lang w:val="sr-Cyrl-RS"/>
        </w:rPr>
        <w:t xml:space="preserve"> </w:t>
      </w:r>
    </w:p>
    <w:p w14:paraId="36D88F01" w14:textId="77777777" w:rsidR="008B4AA7" w:rsidRDefault="008B4AA7">
      <w:pPr>
        <w:pStyle w:val="ListParagraph"/>
        <w:tabs>
          <w:tab w:val="left" w:pos="2250"/>
        </w:tabs>
        <w:spacing w:after="0" w:line="240" w:lineRule="auto"/>
        <w:ind w:left="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</w:t>
      </w:r>
      <w:r>
        <w:rPr>
          <w:rFonts w:ascii="Times New Roman" w:hAnsi="Times New Roman"/>
        </w:rPr>
        <w:softHyphen/>
        <w:t>на</w:t>
      </w:r>
      <w:r>
        <w:rPr>
          <w:rFonts w:ascii="Times New Roman" w:hAnsi="Times New Roman"/>
        </w:rPr>
        <w:softHyphen/>
        <w:t>џер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 об</w:t>
      </w:r>
      <w:r>
        <w:rPr>
          <w:rFonts w:ascii="Times New Roman" w:hAnsi="Times New Roman"/>
        </w:rPr>
        <w:softHyphen/>
        <w:t>је</w:t>
      </w:r>
      <w:r>
        <w:rPr>
          <w:rFonts w:ascii="Times New Roman" w:hAnsi="Times New Roman"/>
        </w:rPr>
        <w:softHyphen/>
        <w:t>ди</w:t>
      </w:r>
      <w:r>
        <w:rPr>
          <w:rFonts w:ascii="Times New Roman" w:hAnsi="Times New Roman"/>
        </w:rPr>
        <w:softHyphen/>
        <w:t>њу</w:t>
      </w:r>
      <w:r>
        <w:rPr>
          <w:rFonts w:ascii="Times New Roman" w:hAnsi="Times New Roman"/>
        </w:rPr>
        <w:softHyphen/>
        <w:t>је  та</w:t>
      </w:r>
      <w:r>
        <w:rPr>
          <w:rFonts w:ascii="Times New Roman" w:hAnsi="Times New Roman"/>
        </w:rPr>
        <w:softHyphen/>
        <w:t>бе</w:t>
      </w:r>
      <w:r>
        <w:rPr>
          <w:rFonts w:ascii="Times New Roman" w:hAnsi="Times New Roman"/>
        </w:rPr>
        <w:softHyphen/>
        <w:t>ле и ран</w:t>
      </w:r>
      <w:r>
        <w:rPr>
          <w:rFonts w:ascii="Times New Roman" w:hAnsi="Times New Roman"/>
        </w:rPr>
        <w:softHyphen/>
        <w:t>ги</w:t>
      </w:r>
      <w:r>
        <w:rPr>
          <w:rFonts w:ascii="Times New Roman" w:hAnsi="Times New Roman"/>
        </w:rPr>
        <w:softHyphen/>
        <w:t>ра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ке пре</w:t>
      </w:r>
      <w:r>
        <w:rPr>
          <w:rFonts w:ascii="Times New Roman" w:hAnsi="Times New Roman"/>
        </w:rPr>
        <w:softHyphen/>
        <w:t>ма при</w:t>
      </w:r>
      <w:r>
        <w:rPr>
          <w:rFonts w:ascii="Times New Roman" w:hAnsi="Times New Roman"/>
        </w:rPr>
        <w:softHyphen/>
        <w:t>о</w:t>
      </w:r>
      <w:r>
        <w:rPr>
          <w:rFonts w:ascii="Times New Roman" w:hAnsi="Times New Roman"/>
        </w:rPr>
        <w:softHyphen/>
        <w:t>ри</w:t>
      </w:r>
      <w:r>
        <w:rPr>
          <w:rFonts w:ascii="Times New Roman" w:hAnsi="Times New Roman"/>
        </w:rPr>
        <w:softHyphen/>
        <w:t>те</w:t>
      </w:r>
      <w:r>
        <w:rPr>
          <w:rFonts w:ascii="Times New Roman" w:hAnsi="Times New Roman"/>
        </w:rPr>
        <w:softHyphen/>
        <w:t>ти</w:t>
      </w:r>
      <w:r>
        <w:rPr>
          <w:rFonts w:ascii="Times New Roman" w:hAnsi="Times New Roman"/>
        </w:rPr>
        <w:softHyphen/>
        <w:t>ма.</w:t>
      </w:r>
    </w:p>
    <w:p w14:paraId="2CF2EBDC" w14:textId="77777777" w:rsidR="008B4AA7" w:rsidRDefault="00A337C1">
      <w:pPr>
        <w:pStyle w:val="ListParagraph"/>
        <w:tabs>
          <w:tab w:val="left" w:pos="2250"/>
        </w:tabs>
        <w:spacing w:after="0" w:line="360" w:lineRule="auto"/>
        <w:ind w:lef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Члан 9</w:t>
      </w:r>
      <w:r w:rsidR="008B4AA7">
        <w:rPr>
          <w:rFonts w:ascii="Times New Roman" w:hAnsi="Times New Roman"/>
        </w:rPr>
        <w:t>.</w:t>
      </w:r>
    </w:p>
    <w:p w14:paraId="7E4F303C" w14:textId="77777777" w:rsidR="008B4AA7" w:rsidRDefault="008B4AA7">
      <w:pPr>
        <w:pStyle w:val="ListParagraph"/>
        <w:tabs>
          <w:tab w:val="left" w:pos="2250"/>
        </w:tabs>
        <w:spacing w:after="0" w:line="360" w:lineRule="auto"/>
        <w:ind w:lef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ПРА</w:t>
      </w:r>
      <w:r>
        <w:rPr>
          <w:rFonts w:ascii="Times New Roman" w:hAnsi="Times New Roman"/>
        </w:rPr>
        <w:softHyphen/>
        <w:t>ЋЕ</w:t>
      </w:r>
      <w:r>
        <w:rPr>
          <w:rFonts w:ascii="Times New Roman" w:hAnsi="Times New Roman"/>
        </w:rPr>
        <w:softHyphen/>
        <w:t>ЊЕ И ИЗ</w:t>
      </w:r>
      <w:r>
        <w:rPr>
          <w:rFonts w:ascii="Times New Roman" w:hAnsi="Times New Roman"/>
        </w:rPr>
        <w:softHyphen/>
        <w:t>ВЕ</w:t>
      </w:r>
      <w:r>
        <w:rPr>
          <w:rFonts w:ascii="Times New Roman" w:hAnsi="Times New Roman"/>
        </w:rPr>
        <w:softHyphen/>
        <w:t>ШТА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ЊЕ</w:t>
      </w:r>
    </w:p>
    <w:p w14:paraId="3EFA5B6B" w14:textId="77777777" w:rsidR="008B4AA7" w:rsidRDefault="008B4AA7">
      <w:pPr>
        <w:pStyle w:val="ListParagraph"/>
        <w:tabs>
          <w:tab w:val="left" w:pos="2250"/>
        </w:tabs>
        <w:spacing w:after="0" w:line="240" w:lineRule="auto"/>
        <w:ind w:left="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</w:t>
      </w:r>
      <w:r>
        <w:rPr>
          <w:rFonts w:ascii="Times New Roman" w:hAnsi="Times New Roman"/>
        </w:rPr>
        <w:softHyphen/>
        <w:t>ће</w:t>
      </w:r>
      <w:r>
        <w:rPr>
          <w:rFonts w:ascii="Times New Roman" w:hAnsi="Times New Roman"/>
        </w:rPr>
        <w:softHyphen/>
        <w:t>ње и из</w:t>
      </w:r>
      <w:r>
        <w:rPr>
          <w:rFonts w:ascii="Times New Roman" w:hAnsi="Times New Roman"/>
        </w:rPr>
        <w:softHyphen/>
        <w:t>ве</w:t>
      </w:r>
      <w:r>
        <w:rPr>
          <w:rFonts w:ascii="Times New Roman" w:hAnsi="Times New Roman"/>
        </w:rPr>
        <w:softHyphen/>
        <w:t>шта</w:t>
      </w:r>
      <w:r>
        <w:rPr>
          <w:rFonts w:ascii="Times New Roman" w:hAnsi="Times New Roman"/>
        </w:rPr>
        <w:softHyphen/>
      </w:r>
      <w:r w:rsidR="006A578F">
        <w:rPr>
          <w:rFonts w:ascii="Times New Roman" w:hAnsi="Times New Roman"/>
        </w:rPr>
        <w:t>ва</w:t>
      </w:r>
      <w:r w:rsidR="006A578F">
        <w:rPr>
          <w:rFonts w:ascii="Times New Roman" w:hAnsi="Times New Roman"/>
        </w:rPr>
        <w:softHyphen/>
        <w:t>ње вр</w:t>
      </w:r>
      <w:r w:rsidR="006A578F">
        <w:rPr>
          <w:rFonts w:ascii="Times New Roman" w:hAnsi="Times New Roman"/>
        </w:rPr>
        <w:softHyphen/>
        <w:t>ше „вла</w:t>
      </w:r>
      <w:r w:rsidR="006A578F">
        <w:rPr>
          <w:rFonts w:ascii="Times New Roman" w:hAnsi="Times New Roman"/>
        </w:rPr>
        <w:softHyphen/>
        <w:t>сник ри</w:t>
      </w:r>
      <w:r w:rsidR="006A578F">
        <w:rPr>
          <w:rFonts w:ascii="Times New Roman" w:hAnsi="Times New Roman"/>
        </w:rPr>
        <w:softHyphen/>
        <w:t>зи</w:t>
      </w:r>
      <w:r w:rsidR="006A578F">
        <w:rPr>
          <w:rFonts w:ascii="Times New Roman" w:hAnsi="Times New Roman"/>
        </w:rPr>
        <w:softHyphen/>
        <w:t>ка“ = руководилац службе (одељења)</w:t>
      </w:r>
      <w:r>
        <w:rPr>
          <w:rFonts w:ascii="Times New Roman" w:hAnsi="Times New Roman"/>
          <w:lang w:val="ru-RU"/>
        </w:rPr>
        <w:t xml:space="preserve"> у</w:t>
      </w:r>
      <w:r>
        <w:rPr>
          <w:rFonts w:ascii="Times New Roman" w:hAnsi="Times New Roman"/>
        </w:rPr>
        <w:t xml:space="preserve"> у ко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  <w:lang w:val="sr-Cyrl-CS"/>
        </w:rPr>
        <w:t>јој</w:t>
      </w:r>
      <w:r>
        <w:rPr>
          <w:rFonts w:ascii="Times New Roman" w:hAnsi="Times New Roman"/>
        </w:rPr>
        <w:t xml:space="preserve"> је ри</w:t>
      </w:r>
      <w:r>
        <w:rPr>
          <w:rFonts w:ascii="Times New Roman" w:hAnsi="Times New Roman"/>
        </w:rPr>
        <w:softHyphen/>
        <w:t>зик иден</w:t>
      </w:r>
      <w:r>
        <w:rPr>
          <w:rFonts w:ascii="Times New Roman" w:hAnsi="Times New Roman"/>
        </w:rPr>
        <w:softHyphen/>
        <w:t>ти</w:t>
      </w:r>
      <w:r>
        <w:rPr>
          <w:rFonts w:ascii="Times New Roman" w:hAnsi="Times New Roman"/>
        </w:rPr>
        <w:softHyphen/>
        <w:t>фи</w:t>
      </w:r>
      <w:r>
        <w:rPr>
          <w:rFonts w:ascii="Times New Roman" w:hAnsi="Times New Roman"/>
        </w:rPr>
        <w:softHyphen/>
        <w:t>ко</w:t>
      </w:r>
      <w:r>
        <w:rPr>
          <w:rFonts w:ascii="Times New Roman" w:hAnsi="Times New Roman"/>
        </w:rPr>
        <w:softHyphen/>
        <w:t>ван</w:t>
      </w:r>
      <w:r>
        <w:rPr>
          <w:rFonts w:ascii="Times New Roman" w:hAnsi="Times New Roman"/>
          <w:lang w:val="sr-Cyrl-RS"/>
        </w:rPr>
        <w:t>,</w:t>
      </w:r>
      <w:r>
        <w:rPr>
          <w:rFonts w:ascii="Times New Roman" w:hAnsi="Times New Roman"/>
        </w:rPr>
        <w:t xml:space="preserve"> и ме</w:t>
      </w:r>
      <w:r>
        <w:rPr>
          <w:rFonts w:ascii="Times New Roman" w:hAnsi="Times New Roman"/>
        </w:rPr>
        <w:softHyphen/>
        <w:t>на</w:t>
      </w:r>
      <w:r>
        <w:rPr>
          <w:rFonts w:ascii="Times New Roman" w:hAnsi="Times New Roman"/>
        </w:rPr>
        <w:softHyphen/>
        <w:t>џер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ка. Они над</w:t>
      </w:r>
      <w:r>
        <w:rPr>
          <w:rFonts w:ascii="Times New Roman" w:hAnsi="Times New Roman"/>
        </w:rPr>
        <w:softHyphen/>
        <w:t>гле</w:t>
      </w:r>
      <w:r>
        <w:rPr>
          <w:rFonts w:ascii="Times New Roman" w:hAnsi="Times New Roman"/>
        </w:rPr>
        <w:softHyphen/>
        <w:t>да</w:t>
      </w:r>
      <w:r>
        <w:rPr>
          <w:rFonts w:ascii="Times New Roman" w:hAnsi="Times New Roman"/>
        </w:rPr>
        <w:softHyphen/>
        <w:t>ју ко</w:t>
      </w:r>
      <w:r>
        <w:rPr>
          <w:rFonts w:ascii="Times New Roman" w:hAnsi="Times New Roman"/>
        </w:rPr>
        <w:softHyphen/>
        <w:t>рек</w:t>
      </w:r>
      <w:r>
        <w:rPr>
          <w:rFonts w:ascii="Times New Roman" w:hAnsi="Times New Roman"/>
        </w:rPr>
        <w:softHyphen/>
        <w:t>тив</w:t>
      </w:r>
      <w:r>
        <w:rPr>
          <w:rFonts w:ascii="Times New Roman" w:hAnsi="Times New Roman"/>
        </w:rPr>
        <w:softHyphen/>
        <w:t>не ме</w:t>
      </w:r>
      <w:r>
        <w:rPr>
          <w:rFonts w:ascii="Times New Roman" w:hAnsi="Times New Roman"/>
        </w:rPr>
        <w:softHyphen/>
        <w:t>ре, ре</w:t>
      </w:r>
      <w:r>
        <w:rPr>
          <w:rFonts w:ascii="Times New Roman" w:hAnsi="Times New Roman"/>
        </w:rPr>
        <w:softHyphen/>
        <w:t>зул</w:t>
      </w:r>
      <w:r>
        <w:rPr>
          <w:rFonts w:ascii="Times New Roman" w:hAnsi="Times New Roman"/>
        </w:rPr>
        <w:softHyphen/>
        <w:t>та</w:t>
      </w:r>
      <w:r>
        <w:rPr>
          <w:rFonts w:ascii="Times New Roman" w:hAnsi="Times New Roman"/>
        </w:rPr>
        <w:softHyphen/>
        <w:t>те ко</w:t>
      </w:r>
      <w:r>
        <w:rPr>
          <w:rFonts w:ascii="Times New Roman" w:hAnsi="Times New Roman"/>
        </w:rPr>
        <w:softHyphen/>
        <w:t>је да</w:t>
      </w:r>
      <w:r>
        <w:rPr>
          <w:rFonts w:ascii="Times New Roman" w:hAnsi="Times New Roman"/>
        </w:rPr>
        <w:softHyphen/>
        <w:t>ју ко</w:t>
      </w:r>
      <w:r>
        <w:rPr>
          <w:rFonts w:ascii="Times New Roman" w:hAnsi="Times New Roman"/>
        </w:rPr>
        <w:softHyphen/>
        <w:t>рек</w:t>
      </w:r>
      <w:r>
        <w:rPr>
          <w:rFonts w:ascii="Times New Roman" w:hAnsi="Times New Roman"/>
        </w:rPr>
        <w:softHyphen/>
        <w:t>тив</w:t>
      </w:r>
      <w:r>
        <w:rPr>
          <w:rFonts w:ascii="Times New Roman" w:hAnsi="Times New Roman"/>
        </w:rPr>
        <w:softHyphen/>
        <w:t>не ме</w:t>
      </w:r>
      <w:r>
        <w:rPr>
          <w:rFonts w:ascii="Times New Roman" w:hAnsi="Times New Roman"/>
        </w:rPr>
        <w:softHyphen/>
        <w:t>ре, евен</w:t>
      </w:r>
      <w:r>
        <w:rPr>
          <w:rFonts w:ascii="Times New Roman" w:hAnsi="Times New Roman"/>
        </w:rPr>
        <w:softHyphen/>
        <w:t>ту</w:t>
      </w:r>
      <w:r>
        <w:rPr>
          <w:rFonts w:ascii="Times New Roman" w:hAnsi="Times New Roman"/>
        </w:rPr>
        <w:softHyphen/>
        <w:t>ал</w:t>
      </w:r>
      <w:r>
        <w:rPr>
          <w:rFonts w:ascii="Times New Roman" w:hAnsi="Times New Roman"/>
        </w:rPr>
        <w:softHyphen/>
        <w:t>но иден</w:t>
      </w:r>
      <w:r>
        <w:rPr>
          <w:rFonts w:ascii="Times New Roman" w:hAnsi="Times New Roman"/>
        </w:rPr>
        <w:softHyphen/>
        <w:t>ти</w:t>
      </w:r>
      <w:r>
        <w:rPr>
          <w:rFonts w:ascii="Times New Roman" w:hAnsi="Times New Roman"/>
        </w:rPr>
        <w:softHyphen/>
        <w:t>фи</w:t>
      </w:r>
      <w:r>
        <w:rPr>
          <w:rFonts w:ascii="Times New Roman" w:hAnsi="Times New Roman"/>
        </w:rPr>
        <w:softHyphen/>
        <w:t>ко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ње но</w:t>
      </w:r>
      <w:r>
        <w:rPr>
          <w:rFonts w:ascii="Times New Roman" w:hAnsi="Times New Roman"/>
        </w:rPr>
        <w:softHyphen/>
        <w:t>вих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 и о то</w:t>
      </w:r>
      <w:r>
        <w:rPr>
          <w:rFonts w:ascii="Times New Roman" w:hAnsi="Times New Roman"/>
        </w:rPr>
        <w:softHyphen/>
        <w:t>ме из</w:t>
      </w:r>
      <w:r>
        <w:rPr>
          <w:rFonts w:ascii="Times New Roman" w:hAnsi="Times New Roman"/>
        </w:rPr>
        <w:softHyphen/>
        <w:t>ве</w:t>
      </w:r>
      <w:r>
        <w:rPr>
          <w:rFonts w:ascii="Times New Roman" w:hAnsi="Times New Roman"/>
        </w:rPr>
        <w:softHyphen/>
        <w:t>шта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 xml:space="preserve">ју </w:t>
      </w:r>
      <w:r w:rsidR="00586208">
        <w:rPr>
          <w:rFonts w:ascii="Times New Roman" w:hAnsi="Times New Roman"/>
          <w:lang w:val="sr-Cyrl-RS"/>
        </w:rPr>
        <w:t>директора школе</w:t>
      </w:r>
      <w:r w:rsidR="00CD2BD3">
        <w:rPr>
          <w:rFonts w:ascii="Times New Roman" w:hAnsi="Times New Roman"/>
        </w:rPr>
        <w:t>, сва</w:t>
      </w:r>
      <w:r w:rsidR="00CD2BD3">
        <w:rPr>
          <w:rFonts w:ascii="Times New Roman" w:hAnsi="Times New Roman"/>
        </w:rPr>
        <w:softHyphen/>
        <w:t>к</w:t>
      </w:r>
      <w:r w:rsidR="006E14FF">
        <w:rPr>
          <w:rFonts w:ascii="Times New Roman" w:hAnsi="Times New Roman"/>
          <w:lang w:val="sr-Cyrl-RS"/>
        </w:rPr>
        <w:t>их шест месеци</w:t>
      </w:r>
      <w:r w:rsidR="00CD2BD3">
        <w:rPr>
          <w:rFonts w:ascii="Times New Roman" w:hAnsi="Times New Roman"/>
          <w:lang w:val="sr-Cyrl-RS"/>
        </w:rPr>
        <w:t xml:space="preserve"> ,</w:t>
      </w:r>
      <w:r>
        <w:rPr>
          <w:rFonts w:ascii="Times New Roman" w:hAnsi="Times New Roman"/>
        </w:rPr>
        <w:t xml:space="preserve"> пр</w:t>
      </w:r>
      <w:r>
        <w:rPr>
          <w:rFonts w:ascii="Times New Roman" w:hAnsi="Times New Roman"/>
        </w:rPr>
        <w:softHyphen/>
        <w:t>ве не</w:t>
      </w:r>
      <w:r>
        <w:rPr>
          <w:rFonts w:ascii="Times New Roman" w:hAnsi="Times New Roman"/>
        </w:rPr>
        <w:softHyphen/>
        <w:t>де</w:t>
      </w:r>
      <w:r>
        <w:rPr>
          <w:rFonts w:ascii="Times New Roman" w:hAnsi="Times New Roman"/>
        </w:rPr>
        <w:softHyphen/>
        <w:t>ље у ме</w:t>
      </w:r>
      <w:r>
        <w:rPr>
          <w:rFonts w:ascii="Times New Roman" w:hAnsi="Times New Roman"/>
        </w:rPr>
        <w:softHyphen/>
        <w:t>се</w:t>
      </w:r>
      <w:r>
        <w:rPr>
          <w:rFonts w:ascii="Times New Roman" w:hAnsi="Times New Roman"/>
        </w:rPr>
        <w:softHyphen/>
        <w:t>цу. Из</w:t>
      </w:r>
      <w:r>
        <w:rPr>
          <w:rFonts w:ascii="Times New Roman" w:hAnsi="Times New Roman"/>
        </w:rPr>
        <w:softHyphen/>
        <w:t>ве</w:t>
      </w:r>
      <w:r>
        <w:rPr>
          <w:rFonts w:ascii="Times New Roman" w:hAnsi="Times New Roman"/>
        </w:rPr>
        <w:softHyphen/>
        <w:t>шта</w:t>
      </w:r>
      <w:r>
        <w:rPr>
          <w:rFonts w:ascii="Times New Roman" w:hAnsi="Times New Roman"/>
        </w:rPr>
        <w:softHyphen/>
        <w:t xml:space="preserve">ји </w:t>
      </w:r>
      <w:r>
        <w:rPr>
          <w:rFonts w:ascii="Times New Roman" w:hAnsi="Times New Roman"/>
          <w:lang w:val="sr-Cyrl-RS"/>
        </w:rPr>
        <w:t>се достављају</w:t>
      </w:r>
      <w:r>
        <w:rPr>
          <w:rFonts w:ascii="Times New Roman" w:hAnsi="Times New Roman"/>
        </w:rPr>
        <w:t xml:space="preserve"> у пи</w:t>
      </w:r>
      <w:r>
        <w:rPr>
          <w:rFonts w:ascii="Times New Roman" w:hAnsi="Times New Roman"/>
        </w:rPr>
        <w:softHyphen/>
        <w:t>са</w:t>
      </w:r>
      <w:r>
        <w:rPr>
          <w:rFonts w:ascii="Times New Roman" w:hAnsi="Times New Roman"/>
        </w:rPr>
        <w:softHyphen/>
        <w:t>ној фор</w:t>
      </w:r>
      <w:r>
        <w:rPr>
          <w:rFonts w:ascii="Times New Roman" w:hAnsi="Times New Roman"/>
        </w:rPr>
        <w:softHyphen/>
        <w:t>ми.</w:t>
      </w:r>
    </w:p>
    <w:p w14:paraId="2591E7D2" w14:textId="77777777" w:rsidR="008B4AA7" w:rsidRDefault="008B4AA7">
      <w:pPr>
        <w:spacing w:after="0" w:line="360" w:lineRule="auto"/>
        <w:jc w:val="center"/>
        <w:rPr>
          <w:rFonts w:ascii="Times New Roman" w:hAnsi="Times New Roman"/>
          <w:b/>
          <w:lang w:val="sr-Cyrl-RS"/>
        </w:rPr>
      </w:pPr>
    </w:p>
    <w:p w14:paraId="697735DC" w14:textId="77777777" w:rsidR="008B4AA7" w:rsidRDefault="00A337C1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Члан 10</w:t>
      </w:r>
      <w:r w:rsidR="008B4AA7">
        <w:rPr>
          <w:rFonts w:ascii="Times New Roman" w:hAnsi="Times New Roman"/>
        </w:rPr>
        <w:t>.</w:t>
      </w:r>
    </w:p>
    <w:p w14:paraId="1D5A1935" w14:textId="77777777" w:rsidR="008B4AA7" w:rsidRDefault="008B4AA7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КОН</w:t>
      </w:r>
      <w:r>
        <w:rPr>
          <w:rFonts w:ascii="Times New Roman" w:hAnsi="Times New Roman"/>
        </w:rPr>
        <w:softHyphen/>
        <w:t>ТРОЛ</w:t>
      </w:r>
      <w:r>
        <w:rPr>
          <w:rFonts w:ascii="Times New Roman" w:hAnsi="Times New Roman"/>
        </w:rPr>
        <w:softHyphen/>
        <w:t>НЕ АК</w:t>
      </w:r>
      <w:r>
        <w:rPr>
          <w:rFonts w:ascii="Times New Roman" w:hAnsi="Times New Roman"/>
        </w:rPr>
        <w:softHyphen/>
        <w:t>ТИВ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СТИ</w:t>
      </w:r>
    </w:p>
    <w:p w14:paraId="2485C964" w14:textId="77777777" w:rsidR="008B4AA7" w:rsidRDefault="008B4AA7">
      <w:pPr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Кон</w:t>
      </w:r>
      <w:r>
        <w:rPr>
          <w:rFonts w:ascii="Times New Roman" w:hAnsi="Times New Roman"/>
        </w:rPr>
        <w:softHyphen/>
        <w:t>трол</w:t>
      </w:r>
      <w:r>
        <w:rPr>
          <w:rFonts w:ascii="Times New Roman" w:hAnsi="Times New Roman"/>
        </w:rPr>
        <w:softHyphen/>
        <w:t>не ак</w:t>
      </w:r>
      <w:r>
        <w:rPr>
          <w:rFonts w:ascii="Times New Roman" w:hAnsi="Times New Roman"/>
        </w:rPr>
        <w:softHyphen/>
        <w:t>тив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сти пред</w:t>
      </w:r>
      <w:r>
        <w:rPr>
          <w:rFonts w:ascii="Times New Roman" w:hAnsi="Times New Roman"/>
        </w:rPr>
        <w:softHyphen/>
        <w:t>ста</w:t>
      </w:r>
      <w:r>
        <w:rPr>
          <w:rFonts w:ascii="Times New Roman" w:hAnsi="Times New Roman"/>
        </w:rPr>
        <w:softHyphen/>
        <w:t>вља</w:t>
      </w:r>
      <w:r>
        <w:rPr>
          <w:rFonts w:ascii="Times New Roman" w:hAnsi="Times New Roman"/>
        </w:rPr>
        <w:softHyphen/>
        <w:t>ју по</w:t>
      </w:r>
      <w:r>
        <w:rPr>
          <w:rFonts w:ascii="Times New Roman" w:hAnsi="Times New Roman"/>
        </w:rPr>
        <w:softHyphen/>
        <w:t>ли</w:t>
      </w:r>
      <w:r>
        <w:rPr>
          <w:rFonts w:ascii="Times New Roman" w:hAnsi="Times New Roman"/>
        </w:rPr>
        <w:softHyphen/>
        <w:t>ти</w:t>
      </w:r>
      <w:r>
        <w:rPr>
          <w:rFonts w:ascii="Times New Roman" w:hAnsi="Times New Roman"/>
        </w:rPr>
        <w:softHyphen/>
        <w:t>ке и про</w:t>
      </w:r>
      <w:r>
        <w:rPr>
          <w:rFonts w:ascii="Times New Roman" w:hAnsi="Times New Roman"/>
        </w:rPr>
        <w:softHyphen/>
        <w:t>це</w:t>
      </w:r>
      <w:r>
        <w:rPr>
          <w:rFonts w:ascii="Times New Roman" w:hAnsi="Times New Roman"/>
        </w:rPr>
        <w:softHyphen/>
        <w:t>ду</w:t>
      </w:r>
      <w:r>
        <w:rPr>
          <w:rFonts w:ascii="Times New Roman" w:hAnsi="Times New Roman"/>
        </w:rPr>
        <w:softHyphen/>
        <w:t>ре ко</w:t>
      </w:r>
      <w:r>
        <w:rPr>
          <w:rFonts w:ascii="Times New Roman" w:hAnsi="Times New Roman"/>
        </w:rPr>
        <w:softHyphen/>
        <w:t xml:space="preserve">је је </w:t>
      </w:r>
      <w:r w:rsidR="007B0205">
        <w:rPr>
          <w:rFonts w:ascii="Times New Roman" w:hAnsi="Times New Roman"/>
        </w:rPr>
        <w:t>одобрио</w:t>
      </w:r>
      <w:r>
        <w:rPr>
          <w:rFonts w:ascii="Times New Roman" w:hAnsi="Times New Roman"/>
        </w:rPr>
        <w:t xml:space="preserve"> </w:t>
      </w:r>
      <w:r w:rsidR="001D088C">
        <w:rPr>
          <w:rFonts w:ascii="Times New Roman" w:hAnsi="Times New Roman"/>
          <w:lang w:val="sr-Cyrl-RS"/>
        </w:rPr>
        <w:t>директор Установе</w:t>
      </w:r>
      <w:r>
        <w:rPr>
          <w:rFonts w:ascii="Times New Roman" w:hAnsi="Times New Roman"/>
        </w:rPr>
        <w:t xml:space="preserve"> у пи</w:t>
      </w:r>
      <w:r>
        <w:rPr>
          <w:rFonts w:ascii="Times New Roman" w:hAnsi="Times New Roman"/>
        </w:rPr>
        <w:softHyphen/>
        <w:t>са</w:t>
      </w:r>
      <w:r>
        <w:rPr>
          <w:rFonts w:ascii="Times New Roman" w:hAnsi="Times New Roman"/>
        </w:rPr>
        <w:softHyphen/>
        <w:t>ном об</w:t>
      </w:r>
      <w:r>
        <w:rPr>
          <w:rFonts w:ascii="Times New Roman" w:hAnsi="Times New Roman"/>
        </w:rPr>
        <w:softHyphen/>
        <w:t>ли</w:t>
      </w:r>
      <w:r>
        <w:rPr>
          <w:rFonts w:ascii="Times New Roman" w:hAnsi="Times New Roman"/>
        </w:rPr>
        <w:softHyphen/>
        <w:t>ку, а ко</w:t>
      </w:r>
      <w:r>
        <w:rPr>
          <w:rFonts w:ascii="Times New Roman" w:hAnsi="Times New Roman"/>
        </w:rPr>
        <w:softHyphen/>
        <w:t>је има</w:t>
      </w:r>
      <w:r>
        <w:rPr>
          <w:rFonts w:ascii="Times New Roman" w:hAnsi="Times New Roman"/>
        </w:rPr>
        <w:softHyphen/>
        <w:t>ју за циљ сма</w:t>
      </w:r>
      <w:r>
        <w:rPr>
          <w:rFonts w:ascii="Times New Roman" w:hAnsi="Times New Roman"/>
        </w:rPr>
        <w:softHyphen/>
        <w:t>ње</w:t>
      </w:r>
      <w:r>
        <w:rPr>
          <w:rFonts w:ascii="Times New Roman" w:hAnsi="Times New Roman"/>
        </w:rPr>
        <w:softHyphen/>
        <w:t>ње мо</w:t>
      </w:r>
      <w:r>
        <w:rPr>
          <w:rFonts w:ascii="Times New Roman" w:hAnsi="Times New Roman"/>
        </w:rPr>
        <w:softHyphen/>
        <w:t>гу</w:t>
      </w:r>
      <w:r>
        <w:rPr>
          <w:rFonts w:ascii="Times New Roman" w:hAnsi="Times New Roman"/>
        </w:rPr>
        <w:softHyphen/>
        <w:t>ћих ри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ка ко</w:t>
      </w:r>
      <w:r>
        <w:rPr>
          <w:rFonts w:ascii="Times New Roman" w:hAnsi="Times New Roman"/>
        </w:rPr>
        <w:softHyphen/>
        <w:t>ји мо</w:t>
      </w:r>
      <w:r>
        <w:rPr>
          <w:rFonts w:ascii="Times New Roman" w:hAnsi="Times New Roman"/>
        </w:rPr>
        <w:softHyphen/>
        <w:t>гу на</w:t>
      </w:r>
      <w:r>
        <w:rPr>
          <w:rFonts w:ascii="Times New Roman" w:hAnsi="Times New Roman"/>
        </w:rPr>
        <w:softHyphen/>
        <w:t>ста</w:t>
      </w:r>
      <w:r>
        <w:rPr>
          <w:rFonts w:ascii="Times New Roman" w:hAnsi="Times New Roman"/>
        </w:rPr>
        <w:softHyphen/>
        <w:t>ти и угро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ти пред</w:t>
      </w:r>
      <w:r>
        <w:rPr>
          <w:rFonts w:ascii="Times New Roman" w:hAnsi="Times New Roman"/>
        </w:rPr>
        <w:softHyphen/>
        <w:t>ви</w:t>
      </w:r>
      <w:r>
        <w:rPr>
          <w:rFonts w:ascii="Times New Roman" w:hAnsi="Times New Roman"/>
        </w:rPr>
        <w:softHyphen/>
        <w:t>ђе</w:t>
      </w:r>
      <w:r>
        <w:rPr>
          <w:rFonts w:ascii="Times New Roman" w:hAnsi="Times New Roman"/>
        </w:rPr>
        <w:softHyphen/>
        <w:t>не ци</w:t>
      </w:r>
      <w:r>
        <w:rPr>
          <w:rFonts w:ascii="Times New Roman" w:hAnsi="Times New Roman"/>
        </w:rPr>
        <w:softHyphen/>
        <w:t>ље</w:t>
      </w:r>
      <w:r>
        <w:rPr>
          <w:rFonts w:ascii="Times New Roman" w:hAnsi="Times New Roman"/>
        </w:rPr>
        <w:softHyphen/>
        <w:t>ве у ве</w:t>
      </w:r>
      <w:r>
        <w:rPr>
          <w:rFonts w:ascii="Times New Roman" w:hAnsi="Times New Roman"/>
        </w:rPr>
        <w:softHyphen/>
        <w:t>зи са пла</w:t>
      </w:r>
      <w:r>
        <w:rPr>
          <w:rFonts w:ascii="Times New Roman" w:hAnsi="Times New Roman"/>
        </w:rPr>
        <w:softHyphen/>
        <w:t>ни</w:t>
      </w:r>
      <w:r>
        <w:rPr>
          <w:rFonts w:ascii="Times New Roman" w:hAnsi="Times New Roman"/>
        </w:rPr>
        <w:softHyphen/>
        <w:t>ра</w:t>
      </w:r>
      <w:r>
        <w:rPr>
          <w:rFonts w:ascii="Times New Roman" w:hAnsi="Times New Roman"/>
        </w:rPr>
        <w:softHyphen/>
        <w:t>ним ак</w:t>
      </w:r>
      <w:r>
        <w:rPr>
          <w:rFonts w:ascii="Times New Roman" w:hAnsi="Times New Roman"/>
        </w:rPr>
        <w:softHyphen/>
        <w:t>тив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сти</w:t>
      </w:r>
      <w:r>
        <w:rPr>
          <w:rFonts w:ascii="Times New Roman" w:hAnsi="Times New Roman"/>
        </w:rPr>
        <w:softHyphen/>
        <w:t xml:space="preserve">ма </w:t>
      </w:r>
      <w:r w:rsidR="0038562D">
        <w:rPr>
          <w:rFonts w:ascii="Times New Roman" w:hAnsi="Times New Roman"/>
        </w:rPr>
        <w:t>у току извршења Пла</w:t>
      </w:r>
      <w:r w:rsidR="004234D2">
        <w:rPr>
          <w:rFonts w:ascii="Times New Roman" w:hAnsi="Times New Roman"/>
        </w:rPr>
        <w:t>на и про</w:t>
      </w:r>
      <w:r w:rsidR="001D088C">
        <w:rPr>
          <w:rFonts w:ascii="Times New Roman" w:hAnsi="Times New Roman"/>
        </w:rPr>
        <w:t xml:space="preserve">грама пословања </w:t>
      </w:r>
      <w:r w:rsidR="001D088C">
        <w:rPr>
          <w:rFonts w:ascii="Times New Roman" w:hAnsi="Times New Roman"/>
          <w:lang w:val="sr-Cyrl-RS"/>
        </w:rPr>
        <w:t>Установе</w:t>
      </w:r>
      <w:r>
        <w:rPr>
          <w:rFonts w:ascii="Times New Roman" w:hAnsi="Times New Roman"/>
        </w:rPr>
        <w:t>. Кон</w:t>
      </w:r>
      <w:r>
        <w:rPr>
          <w:rFonts w:ascii="Times New Roman" w:hAnsi="Times New Roman"/>
        </w:rPr>
        <w:softHyphen/>
        <w:t>трол</w:t>
      </w:r>
      <w:r>
        <w:rPr>
          <w:rFonts w:ascii="Times New Roman" w:hAnsi="Times New Roman"/>
        </w:rPr>
        <w:softHyphen/>
        <w:t>ним по</w:t>
      </w:r>
      <w:r>
        <w:rPr>
          <w:rFonts w:ascii="Times New Roman" w:hAnsi="Times New Roman"/>
        </w:rPr>
        <w:softHyphen/>
        <w:t>ступ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ма им</w:t>
      </w:r>
      <w:r>
        <w:rPr>
          <w:rFonts w:ascii="Times New Roman" w:hAnsi="Times New Roman"/>
        </w:rPr>
        <w:softHyphen/>
        <w:t>пле</w:t>
      </w:r>
      <w:r>
        <w:rPr>
          <w:rFonts w:ascii="Times New Roman" w:hAnsi="Times New Roman"/>
        </w:rPr>
        <w:softHyphen/>
        <w:t>мен</w:t>
      </w:r>
      <w:r>
        <w:rPr>
          <w:rFonts w:ascii="Times New Roman" w:hAnsi="Times New Roman"/>
        </w:rPr>
        <w:softHyphen/>
        <w:t>ти</w:t>
      </w:r>
      <w:r>
        <w:rPr>
          <w:rFonts w:ascii="Times New Roman" w:hAnsi="Times New Roman"/>
        </w:rPr>
        <w:softHyphen/>
        <w:t>ра</w:t>
      </w:r>
      <w:r>
        <w:rPr>
          <w:rFonts w:ascii="Times New Roman" w:hAnsi="Times New Roman"/>
        </w:rPr>
        <w:softHyphen/>
        <w:t>ју се кон</w:t>
      </w:r>
      <w:r>
        <w:rPr>
          <w:rFonts w:ascii="Times New Roman" w:hAnsi="Times New Roman"/>
        </w:rPr>
        <w:softHyphen/>
        <w:t>трол</w:t>
      </w:r>
      <w:r>
        <w:rPr>
          <w:rFonts w:ascii="Times New Roman" w:hAnsi="Times New Roman"/>
        </w:rPr>
        <w:softHyphen/>
        <w:t>не ак</w:t>
      </w:r>
      <w:r>
        <w:rPr>
          <w:rFonts w:ascii="Times New Roman" w:hAnsi="Times New Roman"/>
        </w:rPr>
        <w:softHyphen/>
        <w:t>тив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сти ко</w:t>
      </w:r>
      <w:r>
        <w:rPr>
          <w:rFonts w:ascii="Times New Roman" w:hAnsi="Times New Roman"/>
        </w:rPr>
        <w:softHyphen/>
        <w:t>је тре</w:t>
      </w:r>
      <w:r>
        <w:rPr>
          <w:rFonts w:ascii="Times New Roman" w:hAnsi="Times New Roman"/>
        </w:rPr>
        <w:softHyphen/>
        <w:t>ба да бу</w:t>
      </w:r>
      <w:r>
        <w:rPr>
          <w:rFonts w:ascii="Times New Roman" w:hAnsi="Times New Roman"/>
        </w:rPr>
        <w:softHyphen/>
        <w:t>ду одво</w:t>
      </w:r>
      <w:r>
        <w:rPr>
          <w:rFonts w:ascii="Times New Roman" w:hAnsi="Times New Roman"/>
        </w:rPr>
        <w:softHyphen/>
        <w:t>је</w:t>
      </w:r>
      <w:r>
        <w:rPr>
          <w:rFonts w:ascii="Times New Roman" w:hAnsi="Times New Roman"/>
        </w:rPr>
        <w:softHyphen/>
        <w:t>не и аде</w:t>
      </w:r>
      <w:r>
        <w:rPr>
          <w:rFonts w:ascii="Times New Roman" w:hAnsi="Times New Roman"/>
        </w:rPr>
        <w:softHyphen/>
        <w:t>кват</w:t>
      </w:r>
      <w:r>
        <w:rPr>
          <w:rFonts w:ascii="Times New Roman" w:hAnsi="Times New Roman"/>
        </w:rPr>
        <w:softHyphen/>
        <w:t>но над</w:t>
      </w:r>
      <w:r>
        <w:rPr>
          <w:rFonts w:ascii="Times New Roman" w:hAnsi="Times New Roman"/>
        </w:rPr>
        <w:softHyphen/>
        <w:t>гле</w:t>
      </w:r>
      <w:r>
        <w:rPr>
          <w:rFonts w:ascii="Times New Roman" w:hAnsi="Times New Roman"/>
        </w:rPr>
        <w:softHyphen/>
        <w:t>да</w:t>
      </w:r>
      <w:r>
        <w:rPr>
          <w:rFonts w:ascii="Times New Roman" w:hAnsi="Times New Roman"/>
        </w:rPr>
        <w:softHyphen/>
        <w:t xml:space="preserve">не. </w:t>
      </w:r>
    </w:p>
    <w:p w14:paraId="3B8BD194" w14:textId="77777777" w:rsidR="008B4AA7" w:rsidRDefault="00BF57F5">
      <w:pPr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 xml:space="preserve">Гимназија у </w:t>
      </w:r>
      <w:r w:rsidRPr="00E56C1B">
        <w:rPr>
          <w:rFonts w:ascii="Times New Roman" w:hAnsi="Times New Roman"/>
          <w:lang w:val="sr-Cyrl-RS"/>
        </w:rPr>
        <w:t xml:space="preserve"> Врњачк</w:t>
      </w:r>
      <w:r>
        <w:rPr>
          <w:rFonts w:ascii="Times New Roman" w:hAnsi="Times New Roman"/>
          <w:lang w:val="sr-Cyrl-RS"/>
        </w:rPr>
        <w:t>ој Бањи</w:t>
      </w:r>
      <w:r w:rsidR="00C97761">
        <w:rPr>
          <w:rFonts w:ascii="Times New Roman" w:hAnsi="Times New Roman"/>
          <w:lang w:val="sr-Cyrl-RS"/>
        </w:rPr>
        <w:t xml:space="preserve"> </w:t>
      </w:r>
      <w:r w:rsidR="008B4AA7">
        <w:rPr>
          <w:rFonts w:ascii="Times New Roman" w:hAnsi="Times New Roman"/>
        </w:rPr>
        <w:t xml:space="preserve"> је кроз сет пи</w:t>
      </w:r>
      <w:r w:rsidR="008B4AA7">
        <w:rPr>
          <w:rFonts w:ascii="Times New Roman" w:hAnsi="Times New Roman"/>
        </w:rPr>
        <w:softHyphen/>
        <w:t>са</w:t>
      </w:r>
      <w:r w:rsidR="008B4AA7">
        <w:rPr>
          <w:rFonts w:ascii="Times New Roman" w:hAnsi="Times New Roman"/>
        </w:rPr>
        <w:softHyphen/>
        <w:t>них про</w:t>
      </w:r>
      <w:r w:rsidR="008B4AA7">
        <w:rPr>
          <w:rFonts w:ascii="Times New Roman" w:hAnsi="Times New Roman"/>
        </w:rPr>
        <w:softHyphen/>
        <w:t>це</w:t>
      </w:r>
      <w:r w:rsidR="008B4AA7">
        <w:rPr>
          <w:rFonts w:ascii="Times New Roman" w:hAnsi="Times New Roman"/>
        </w:rPr>
        <w:softHyphen/>
        <w:t>ду</w:t>
      </w:r>
      <w:r w:rsidR="008B4AA7">
        <w:rPr>
          <w:rFonts w:ascii="Times New Roman" w:hAnsi="Times New Roman"/>
        </w:rPr>
        <w:softHyphen/>
        <w:t xml:space="preserve">ра </w:t>
      </w:r>
      <w:r w:rsidR="00366F6B">
        <w:rPr>
          <w:rFonts w:ascii="Times New Roman" w:hAnsi="Times New Roman"/>
          <w:lang w:val="sr-Cyrl-RS"/>
        </w:rPr>
        <w:t>које су дате за све мапиране пословне процесе</w:t>
      </w:r>
      <w:r w:rsidR="008B4AA7">
        <w:rPr>
          <w:rFonts w:ascii="Times New Roman" w:hAnsi="Times New Roman"/>
          <w:lang w:val="sr-Cyrl-RS"/>
        </w:rPr>
        <w:t xml:space="preserve"> </w:t>
      </w:r>
      <w:r w:rsidR="008B4AA7">
        <w:rPr>
          <w:rFonts w:ascii="Times New Roman" w:hAnsi="Times New Roman"/>
        </w:rPr>
        <w:t>омо</w:t>
      </w:r>
      <w:r w:rsidR="008B4AA7">
        <w:rPr>
          <w:rFonts w:ascii="Times New Roman" w:hAnsi="Times New Roman"/>
        </w:rPr>
        <w:softHyphen/>
        <w:t>гу</w:t>
      </w:r>
      <w:r w:rsidR="008B4AA7">
        <w:rPr>
          <w:rFonts w:ascii="Times New Roman" w:hAnsi="Times New Roman"/>
        </w:rPr>
        <w:softHyphen/>
        <w:t>ћи</w:t>
      </w:r>
      <w:r w:rsidR="008B4AA7">
        <w:rPr>
          <w:rFonts w:ascii="Times New Roman" w:hAnsi="Times New Roman"/>
        </w:rPr>
        <w:softHyphen/>
        <w:t>л</w:t>
      </w:r>
      <w:r w:rsidR="00254C5A">
        <w:rPr>
          <w:rFonts w:ascii="Times New Roman" w:hAnsi="Times New Roman"/>
          <w:lang w:val="sr-Cyrl-CS"/>
        </w:rPr>
        <w:t>а</w:t>
      </w:r>
      <w:r w:rsidR="008B4AA7">
        <w:rPr>
          <w:rFonts w:ascii="Times New Roman" w:hAnsi="Times New Roman"/>
        </w:rPr>
        <w:t>:</w:t>
      </w:r>
    </w:p>
    <w:p w14:paraId="7DF3E2D8" w14:textId="77777777" w:rsidR="008B4AA7" w:rsidRDefault="008B4AA7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1. Ауто</w:t>
      </w:r>
      <w:r>
        <w:rPr>
          <w:rFonts w:ascii="Times New Roman" w:hAnsi="Times New Roman"/>
        </w:rPr>
        <w:softHyphen/>
        <w:t>ри</w:t>
      </w:r>
      <w:r>
        <w:rPr>
          <w:rFonts w:ascii="Times New Roman" w:hAnsi="Times New Roman"/>
        </w:rPr>
        <w:softHyphen/>
        <w:t>за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ј</w:t>
      </w:r>
      <w:r>
        <w:rPr>
          <w:rFonts w:ascii="Times New Roman" w:hAnsi="Times New Roman"/>
          <w:lang w:val="sr-Cyrl-CS"/>
        </w:rPr>
        <w:t>у</w:t>
      </w:r>
      <w:r>
        <w:rPr>
          <w:rFonts w:ascii="Times New Roman" w:hAnsi="Times New Roman"/>
        </w:rPr>
        <w:t>, овла</w:t>
      </w:r>
      <w:r>
        <w:rPr>
          <w:rFonts w:ascii="Times New Roman" w:hAnsi="Times New Roman"/>
        </w:rPr>
        <w:softHyphen/>
        <w:t>шће</w:t>
      </w:r>
      <w:r>
        <w:rPr>
          <w:rFonts w:ascii="Times New Roman" w:hAnsi="Times New Roman"/>
        </w:rPr>
        <w:softHyphen/>
        <w:t>ње и одо</w:t>
      </w:r>
      <w:r>
        <w:rPr>
          <w:rFonts w:ascii="Times New Roman" w:hAnsi="Times New Roman"/>
        </w:rPr>
        <w:softHyphen/>
        <w:t>бра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ње</w:t>
      </w:r>
      <w:r w:rsidR="00366F6B">
        <w:rPr>
          <w:rFonts w:ascii="Times New Roman" w:hAnsi="Times New Roman"/>
        </w:rPr>
        <w:t>,</w:t>
      </w:r>
    </w:p>
    <w:p w14:paraId="10526EA2" w14:textId="77777777" w:rsidR="008B4AA7" w:rsidRDefault="008B4AA7" w:rsidP="00366F6B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По</w:t>
      </w:r>
      <w:r>
        <w:rPr>
          <w:rFonts w:ascii="Times New Roman" w:hAnsi="Times New Roman"/>
        </w:rPr>
        <w:softHyphen/>
        <w:t>де</w:t>
      </w:r>
      <w:r>
        <w:rPr>
          <w:rFonts w:ascii="Times New Roman" w:hAnsi="Times New Roman"/>
        </w:rPr>
        <w:softHyphen/>
        <w:t>л</w:t>
      </w:r>
      <w:r>
        <w:rPr>
          <w:rFonts w:ascii="Times New Roman" w:hAnsi="Times New Roman"/>
          <w:lang w:val="sr-Cyrl-CS"/>
        </w:rPr>
        <w:t>у</w:t>
      </w:r>
      <w:r>
        <w:rPr>
          <w:rFonts w:ascii="Times New Roman" w:hAnsi="Times New Roman"/>
        </w:rPr>
        <w:t xml:space="preserve"> овла</w:t>
      </w:r>
      <w:r>
        <w:rPr>
          <w:rFonts w:ascii="Times New Roman" w:hAnsi="Times New Roman"/>
        </w:rPr>
        <w:softHyphen/>
        <w:t>шће</w:t>
      </w:r>
      <w:r>
        <w:rPr>
          <w:rFonts w:ascii="Times New Roman" w:hAnsi="Times New Roman"/>
        </w:rPr>
        <w:softHyphen/>
        <w:t>ња и ду</w:t>
      </w:r>
      <w:r>
        <w:rPr>
          <w:rFonts w:ascii="Times New Roman" w:hAnsi="Times New Roman"/>
        </w:rPr>
        <w:softHyphen/>
        <w:t>жно</w:t>
      </w:r>
      <w:r>
        <w:rPr>
          <w:rFonts w:ascii="Times New Roman" w:hAnsi="Times New Roman"/>
        </w:rPr>
        <w:softHyphen/>
        <w:t>сти</w:t>
      </w:r>
      <w:r w:rsidR="00366F6B">
        <w:rPr>
          <w:rFonts w:ascii="Times New Roman" w:hAnsi="Times New Roman"/>
        </w:rPr>
        <w:t>,</w:t>
      </w:r>
    </w:p>
    <w:p w14:paraId="456B0190" w14:textId="77777777" w:rsidR="008B4AA7" w:rsidRDefault="00366F6B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8B4AA7">
        <w:rPr>
          <w:rFonts w:ascii="Times New Roman" w:hAnsi="Times New Roman"/>
        </w:rPr>
        <w:t>. Аде</w:t>
      </w:r>
      <w:r w:rsidR="008B4AA7">
        <w:rPr>
          <w:rFonts w:ascii="Times New Roman" w:hAnsi="Times New Roman"/>
        </w:rPr>
        <w:softHyphen/>
        <w:t>кват</w:t>
      </w:r>
      <w:r w:rsidR="008B4AA7">
        <w:rPr>
          <w:rFonts w:ascii="Times New Roman" w:hAnsi="Times New Roman"/>
        </w:rPr>
        <w:softHyphen/>
        <w:t>но до</w:t>
      </w:r>
      <w:r w:rsidR="008B4AA7">
        <w:rPr>
          <w:rFonts w:ascii="Times New Roman" w:hAnsi="Times New Roman"/>
        </w:rPr>
        <w:softHyphen/>
        <w:t>ку</w:t>
      </w:r>
      <w:r w:rsidR="008B4AA7">
        <w:rPr>
          <w:rFonts w:ascii="Times New Roman" w:hAnsi="Times New Roman"/>
        </w:rPr>
        <w:softHyphen/>
        <w:t>мен</w:t>
      </w:r>
      <w:r w:rsidR="008B4AA7">
        <w:rPr>
          <w:rFonts w:ascii="Times New Roman" w:hAnsi="Times New Roman"/>
        </w:rPr>
        <w:softHyphen/>
        <w:t>то</w:t>
      </w:r>
      <w:r w:rsidR="008B4AA7">
        <w:rPr>
          <w:rFonts w:ascii="Times New Roman" w:hAnsi="Times New Roman"/>
        </w:rPr>
        <w:softHyphen/>
        <w:t>ва</w:t>
      </w:r>
      <w:r w:rsidR="008B4AA7">
        <w:rPr>
          <w:rFonts w:ascii="Times New Roman" w:hAnsi="Times New Roman"/>
        </w:rPr>
        <w:softHyphen/>
        <w:t>ње</w:t>
      </w:r>
      <w:r>
        <w:rPr>
          <w:rFonts w:ascii="Times New Roman" w:hAnsi="Times New Roman"/>
        </w:rPr>
        <w:t>,</w:t>
      </w:r>
    </w:p>
    <w:p w14:paraId="3527BA72" w14:textId="77777777" w:rsidR="008B4AA7" w:rsidRDefault="00366F6B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8B4AA7">
        <w:rPr>
          <w:rFonts w:ascii="Times New Roman" w:hAnsi="Times New Roman"/>
        </w:rPr>
        <w:t>. Пра</w:t>
      </w:r>
      <w:r w:rsidR="008B4AA7">
        <w:rPr>
          <w:rFonts w:ascii="Times New Roman" w:hAnsi="Times New Roman"/>
        </w:rPr>
        <w:softHyphen/>
        <w:t>ви</w:t>
      </w:r>
      <w:r w:rsidR="008B4AA7">
        <w:rPr>
          <w:rFonts w:ascii="Times New Roman" w:hAnsi="Times New Roman"/>
        </w:rPr>
        <w:softHyphen/>
        <w:t>ла за при</w:t>
      </w:r>
      <w:r w:rsidR="008B4AA7">
        <w:rPr>
          <w:rFonts w:ascii="Times New Roman" w:hAnsi="Times New Roman"/>
        </w:rPr>
        <w:softHyphen/>
        <w:t>ступ сред</w:t>
      </w:r>
      <w:r w:rsidR="008B4AA7">
        <w:rPr>
          <w:rFonts w:ascii="Times New Roman" w:hAnsi="Times New Roman"/>
        </w:rPr>
        <w:softHyphen/>
        <w:t>стви</w:t>
      </w:r>
      <w:r w:rsidR="008B4AA7">
        <w:rPr>
          <w:rFonts w:ascii="Times New Roman" w:hAnsi="Times New Roman"/>
        </w:rPr>
        <w:softHyphen/>
        <w:t>ма и ин</w:t>
      </w:r>
      <w:r w:rsidR="008B4AA7">
        <w:rPr>
          <w:rFonts w:ascii="Times New Roman" w:hAnsi="Times New Roman"/>
        </w:rPr>
        <w:softHyphen/>
        <w:t>фор</w:t>
      </w:r>
      <w:r w:rsidR="008B4AA7">
        <w:rPr>
          <w:rFonts w:ascii="Times New Roman" w:hAnsi="Times New Roman"/>
        </w:rPr>
        <w:softHyphen/>
        <w:t>ма</w:t>
      </w:r>
      <w:r w:rsidR="008B4AA7">
        <w:rPr>
          <w:rFonts w:ascii="Times New Roman" w:hAnsi="Times New Roman"/>
        </w:rPr>
        <w:softHyphen/>
        <w:t>ци</w:t>
      </w:r>
      <w:r w:rsidR="008B4AA7">
        <w:rPr>
          <w:rFonts w:ascii="Times New Roman" w:hAnsi="Times New Roman"/>
        </w:rPr>
        <w:softHyphen/>
        <w:t>ја</w:t>
      </w:r>
      <w:r w:rsidR="008B4AA7">
        <w:rPr>
          <w:rFonts w:ascii="Times New Roman" w:hAnsi="Times New Roman"/>
        </w:rPr>
        <w:softHyphen/>
        <w:t>ма</w:t>
      </w:r>
      <w:r>
        <w:rPr>
          <w:rFonts w:ascii="Times New Roman" w:hAnsi="Times New Roman"/>
        </w:rPr>
        <w:t>,</w:t>
      </w:r>
    </w:p>
    <w:p w14:paraId="502865AE" w14:textId="77777777" w:rsidR="008B4AA7" w:rsidRDefault="00366F6B">
      <w:pPr>
        <w:pStyle w:val="ListParagraph"/>
        <w:spacing w:after="0" w:line="240" w:lineRule="auto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>5</w:t>
      </w:r>
      <w:r w:rsidR="008B4AA7">
        <w:rPr>
          <w:rFonts w:ascii="Times New Roman" w:hAnsi="Times New Roman"/>
        </w:rPr>
        <w:t>. Ин</w:t>
      </w:r>
      <w:r w:rsidR="008B4AA7">
        <w:rPr>
          <w:rFonts w:ascii="Times New Roman" w:hAnsi="Times New Roman"/>
        </w:rPr>
        <w:softHyphen/>
        <w:t>тер</w:t>
      </w:r>
      <w:r w:rsidR="008B4AA7">
        <w:rPr>
          <w:rFonts w:ascii="Times New Roman" w:hAnsi="Times New Roman"/>
        </w:rPr>
        <w:softHyphen/>
        <w:t>н</w:t>
      </w:r>
      <w:r w:rsidR="008B4AA7">
        <w:rPr>
          <w:rFonts w:ascii="Times New Roman" w:hAnsi="Times New Roman"/>
          <w:lang w:val="sr-Cyrl-CS"/>
        </w:rPr>
        <w:t>у</w:t>
      </w:r>
      <w:r w:rsidR="008B4AA7">
        <w:rPr>
          <w:rFonts w:ascii="Times New Roman" w:hAnsi="Times New Roman"/>
        </w:rPr>
        <w:t xml:space="preserve"> ве</w:t>
      </w:r>
      <w:r w:rsidR="008B4AA7">
        <w:rPr>
          <w:rFonts w:ascii="Times New Roman" w:hAnsi="Times New Roman"/>
        </w:rPr>
        <w:softHyphen/>
        <w:t>ри</w:t>
      </w:r>
      <w:r w:rsidR="008B4AA7">
        <w:rPr>
          <w:rFonts w:ascii="Times New Roman" w:hAnsi="Times New Roman"/>
        </w:rPr>
        <w:softHyphen/>
        <w:t>фи</w:t>
      </w:r>
      <w:r w:rsidR="008B4AA7">
        <w:rPr>
          <w:rFonts w:ascii="Times New Roman" w:hAnsi="Times New Roman"/>
        </w:rPr>
        <w:softHyphen/>
        <w:t>ка</w:t>
      </w:r>
      <w:r w:rsidR="008B4AA7">
        <w:rPr>
          <w:rFonts w:ascii="Times New Roman" w:hAnsi="Times New Roman"/>
        </w:rPr>
        <w:softHyphen/>
        <w:t>ци</w:t>
      </w:r>
      <w:r w:rsidR="008B4AA7">
        <w:rPr>
          <w:rFonts w:ascii="Times New Roman" w:hAnsi="Times New Roman"/>
        </w:rPr>
        <w:softHyphen/>
        <w:t>ј</w:t>
      </w:r>
      <w:r w:rsidR="008B4AA7">
        <w:rPr>
          <w:rFonts w:ascii="Times New Roman" w:hAnsi="Times New Roman"/>
          <w:lang w:val="sr-Cyrl-CS"/>
        </w:rPr>
        <w:t>у</w:t>
      </w:r>
      <w:r>
        <w:rPr>
          <w:rFonts w:ascii="Times New Roman" w:hAnsi="Times New Roman"/>
          <w:lang w:val="sr-Cyrl-RS"/>
        </w:rPr>
        <w:t>.</w:t>
      </w:r>
    </w:p>
    <w:p w14:paraId="38D19BE1" w14:textId="77777777" w:rsidR="00366F6B" w:rsidRPr="00366F6B" w:rsidRDefault="00366F6B" w:rsidP="001D088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За све активности у оквиру мапираних пословних пословних процеса могу се дати посебна Упутства за извођење активности, зависно од процене непосредног руководиоца организационе јединице у оквиру које се изводи дата активност.</w:t>
      </w:r>
    </w:p>
    <w:p w14:paraId="5C55CE25" w14:textId="77777777" w:rsidR="008B4AA7" w:rsidRDefault="008B4AA7">
      <w:pPr>
        <w:pStyle w:val="Standard"/>
        <w:ind w:left="720"/>
        <w:rPr>
          <w:rFonts w:cs="Times New Roman"/>
          <w:sz w:val="22"/>
          <w:szCs w:val="22"/>
          <w:lang w:val="sr-Cyrl-RS"/>
        </w:rPr>
      </w:pPr>
    </w:p>
    <w:p w14:paraId="62D23F40" w14:textId="77777777" w:rsidR="008B4AA7" w:rsidRDefault="00E3113C">
      <w:pPr>
        <w:pStyle w:val="Standard"/>
        <w:ind w:firstLine="720"/>
        <w:jc w:val="both"/>
        <w:rPr>
          <w:rFonts w:cs="Times New Roman"/>
          <w:sz w:val="22"/>
          <w:szCs w:val="22"/>
          <w:lang w:val="sr-Cyrl-RS"/>
        </w:rPr>
      </w:pPr>
      <w:r>
        <w:rPr>
          <w:rFonts w:cs="Times New Roman"/>
          <w:sz w:val="22"/>
          <w:szCs w:val="22"/>
          <w:lang w:val="sr-Cyrl-RS"/>
        </w:rPr>
        <w:t xml:space="preserve">Директор </w:t>
      </w:r>
      <w:r w:rsidR="00586208">
        <w:rPr>
          <w:rFonts w:cs="Times New Roman"/>
          <w:sz w:val="22"/>
          <w:szCs w:val="22"/>
          <w:lang w:val="sr-Cyrl-RS"/>
        </w:rPr>
        <w:t>школе</w:t>
      </w:r>
      <w:r w:rsidR="00C97761">
        <w:rPr>
          <w:rFonts w:cs="Times New Roman"/>
          <w:sz w:val="22"/>
          <w:szCs w:val="22"/>
          <w:lang w:val="sr-Cyrl-RS"/>
        </w:rPr>
        <w:t xml:space="preserve"> </w:t>
      </w:r>
      <w:r w:rsidR="008B4AA7">
        <w:rPr>
          <w:rFonts w:cs="Times New Roman"/>
          <w:sz w:val="22"/>
          <w:szCs w:val="22"/>
          <w:lang w:val="sr-Cyrl-RS"/>
        </w:rPr>
        <w:t xml:space="preserve"> ће за Пра</w:t>
      </w:r>
      <w:r w:rsidR="008B4AA7">
        <w:rPr>
          <w:rFonts w:cs="Times New Roman"/>
          <w:sz w:val="22"/>
          <w:szCs w:val="22"/>
          <w:lang w:val="sr-Cyrl-RS"/>
        </w:rPr>
        <w:softHyphen/>
        <w:t>вил</w:t>
      </w:r>
      <w:r w:rsidR="008B4AA7">
        <w:rPr>
          <w:rFonts w:cs="Times New Roman"/>
          <w:sz w:val="22"/>
          <w:szCs w:val="22"/>
          <w:lang w:val="sr-Cyrl-RS"/>
        </w:rPr>
        <w:softHyphen/>
        <w:t>ни</w:t>
      </w:r>
      <w:r w:rsidR="008B4AA7">
        <w:rPr>
          <w:rFonts w:cs="Times New Roman"/>
          <w:sz w:val="22"/>
          <w:szCs w:val="22"/>
          <w:lang w:val="sr-Cyrl-RS"/>
        </w:rPr>
        <w:softHyphen/>
        <w:t>ке</w:t>
      </w:r>
      <w:r w:rsidR="00F82B50">
        <w:rPr>
          <w:rFonts w:cs="Times New Roman"/>
          <w:sz w:val="22"/>
          <w:szCs w:val="22"/>
          <w:lang w:val="sr-Cyrl-RS"/>
        </w:rPr>
        <w:t xml:space="preserve"> и процедуре</w:t>
      </w:r>
      <w:r w:rsidR="008B4AA7">
        <w:rPr>
          <w:rFonts w:cs="Times New Roman"/>
          <w:sz w:val="22"/>
          <w:szCs w:val="22"/>
          <w:lang w:val="sr-Cyrl-RS"/>
        </w:rPr>
        <w:t xml:space="preserve"> к</w:t>
      </w:r>
      <w:r w:rsidR="00F82B50">
        <w:rPr>
          <w:rFonts w:cs="Times New Roman"/>
          <w:sz w:val="22"/>
          <w:szCs w:val="22"/>
          <w:lang w:val="sr-Cyrl-RS"/>
        </w:rPr>
        <w:t>о</w:t>
      </w:r>
      <w:r w:rsidR="00F82B50">
        <w:rPr>
          <w:rFonts w:cs="Times New Roman"/>
          <w:sz w:val="22"/>
          <w:szCs w:val="22"/>
          <w:lang w:val="sr-Cyrl-RS"/>
        </w:rPr>
        <w:softHyphen/>
        <w:t>ји бу</w:t>
      </w:r>
      <w:r w:rsidR="00F82B50">
        <w:rPr>
          <w:rFonts w:cs="Times New Roman"/>
          <w:sz w:val="22"/>
          <w:szCs w:val="22"/>
          <w:lang w:val="sr-Cyrl-RS"/>
        </w:rPr>
        <w:softHyphen/>
        <w:t>ду на</w:t>
      </w:r>
      <w:r w:rsidR="00F82B50">
        <w:rPr>
          <w:rFonts w:cs="Times New Roman"/>
          <w:sz w:val="22"/>
          <w:szCs w:val="22"/>
          <w:lang w:val="sr-Cyrl-RS"/>
        </w:rPr>
        <w:softHyphen/>
        <w:t>кнад</w:t>
      </w:r>
      <w:r w:rsidR="00F82B50">
        <w:rPr>
          <w:rFonts w:cs="Times New Roman"/>
          <w:sz w:val="22"/>
          <w:szCs w:val="22"/>
          <w:lang w:val="sr-Cyrl-RS"/>
        </w:rPr>
        <w:softHyphen/>
        <w:t>но усво</w:t>
      </w:r>
      <w:r w:rsidR="00F82B50">
        <w:rPr>
          <w:rFonts w:cs="Times New Roman"/>
          <w:sz w:val="22"/>
          <w:szCs w:val="22"/>
          <w:lang w:val="sr-Cyrl-RS"/>
        </w:rPr>
        <w:softHyphen/>
        <w:t>је</w:t>
      </w:r>
      <w:r w:rsidR="00F82B50">
        <w:rPr>
          <w:rFonts w:cs="Times New Roman"/>
          <w:sz w:val="22"/>
          <w:szCs w:val="22"/>
          <w:lang w:val="sr-Cyrl-RS"/>
        </w:rPr>
        <w:softHyphen/>
        <w:t>не</w:t>
      </w:r>
      <w:r w:rsidR="008B4AA7">
        <w:rPr>
          <w:rFonts w:cs="Times New Roman"/>
          <w:sz w:val="22"/>
          <w:szCs w:val="22"/>
          <w:lang w:val="sr-Cyrl-RS"/>
        </w:rPr>
        <w:t xml:space="preserve"> из</w:t>
      </w:r>
      <w:r w:rsidR="008B4AA7">
        <w:rPr>
          <w:rFonts w:cs="Times New Roman"/>
          <w:sz w:val="22"/>
          <w:szCs w:val="22"/>
          <w:lang w:val="sr-Cyrl-RS"/>
        </w:rPr>
        <w:softHyphen/>
        <w:t>ра</w:t>
      </w:r>
      <w:r w:rsidR="008B4AA7">
        <w:rPr>
          <w:rFonts w:cs="Times New Roman"/>
          <w:sz w:val="22"/>
          <w:szCs w:val="22"/>
          <w:lang w:val="sr-Cyrl-RS"/>
        </w:rPr>
        <w:softHyphen/>
        <w:t>ди</w:t>
      </w:r>
      <w:r w:rsidR="008B4AA7">
        <w:rPr>
          <w:rFonts w:cs="Times New Roman"/>
          <w:sz w:val="22"/>
          <w:szCs w:val="22"/>
          <w:lang w:val="sr-Cyrl-RS"/>
        </w:rPr>
        <w:softHyphen/>
        <w:t>ти До</w:t>
      </w:r>
      <w:r w:rsidR="008B4AA7">
        <w:rPr>
          <w:rFonts w:cs="Times New Roman"/>
          <w:sz w:val="22"/>
          <w:szCs w:val="22"/>
          <w:lang w:val="sr-Cyrl-RS"/>
        </w:rPr>
        <w:softHyphen/>
        <w:t>пу</w:t>
      </w:r>
      <w:r w:rsidR="008B4AA7">
        <w:rPr>
          <w:rFonts w:cs="Times New Roman"/>
          <w:sz w:val="22"/>
          <w:szCs w:val="22"/>
          <w:lang w:val="sr-Cyrl-RS"/>
        </w:rPr>
        <w:softHyphen/>
        <w:t>ну Пра</w:t>
      </w:r>
      <w:r w:rsidR="008B4AA7">
        <w:rPr>
          <w:rFonts w:cs="Times New Roman"/>
          <w:sz w:val="22"/>
          <w:szCs w:val="22"/>
          <w:lang w:val="sr-Cyrl-RS"/>
        </w:rPr>
        <w:softHyphen/>
        <w:t>вил</w:t>
      </w:r>
      <w:r w:rsidR="008B4AA7">
        <w:rPr>
          <w:rFonts w:cs="Times New Roman"/>
          <w:sz w:val="22"/>
          <w:szCs w:val="22"/>
          <w:lang w:val="sr-Cyrl-RS"/>
        </w:rPr>
        <w:softHyphen/>
        <w:t>ни</w:t>
      </w:r>
      <w:r w:rsidR="008B4AA7">
        <w:rPr>
          <w:rFonts w:cs="Times New Roman"/>
          <w:sz w:val="22"/>
          <w:szCs w:val="22"/>
          <w:lang w:val="sr-Cyrl-RS"/>
        </w:rPr>
        <w:softHyphen/>
        <w:t>ка у чла</w:t>
      </w:r>
      <w:r w:rsidR="008B4AA7">
        <w:rPr>
          <w:rFonts w:cs="Times New Roman"/>
          <w:sz w:val="22"/>
          <w:szCs w:val="22"/>
          <w:lang w:val="sr-Cyrl-RS"/>
        </w:rPr>
        <w:softHyphen/>
        <w:t>ну 3.</w:t>
      </w:r>
    </w:p>
    <w:p w14:paraId="36D163FA" w14:textId="77777777" w:rsidR="006E14FF" w:rsidRDefault="006E14FF" w:rsidP="005129C2">
      <w:pPr>
        <w:pStyle w:val="Standard"/>
        <w:rPr>
          <w:rFonts w:cs="Times New Roman"/>
          <w:b/>
          <w:sz w:val="22"/>
          <w:szCs w:val="22"/>
          <w:lang w:val="sr-Cyrl-RS"/>
        </w:rPr>
      </w:pPr>
    </w:p>
    <w:p w14:paraId="19F52C9D" w14:textId="77777777" w:rsidR="008B4AA7" w:rsidRDefault="00A337C1">
      <w:pPr>
        <w:tabs>
          <w:tab w:val="left" w:pos="2910"/>
        </w:tabs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Члан 11</w:t>
      </w:r>
      <w:r w:rsidR="008B4AA7">
        <w:rPr>
          <w:rFonts w:ascii="Times New Roman" w:hAnsi="Times New Roman"/>
        </w:rPr>
        <w:t>.</w:t>
      </w:r>
    </w:p>
    <w:p w14:paraId="6DBD3EC0" w14:textId="77777777" w:rsidR="008B4AA7" w:rsidRDefault="008B4AA7">
      <w:pPr>
        <w:tabs>
          <w:tab w:val="left" w:pos="2910"/>
        </w:tabs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ИН</w:t>
      </w:r>
      <w:r>
        <w:rPr>
          <w:rFonts w:ascii="Times New Roman" w:hAnsi="Times New Roman"/>
        </w:rPr>
        <w:softHyphen/>
        <w:t>ФОР</w:t>
      </w:r>
      <w:r>
        <w:rPr>
          <w:rFonts w:ascii="Times New Roman" w:hAnsi="Times New Roman"/>
        </w:rPr>
        <w:softHyphen/>
        <w:t>МИ</w:t>
      </w:r>
      <w:r>
        <w:rPr>
          <w:rFonts w:ascii="Times New Roman" w:hAnsi="Times New Roman"/>
        </w:rPr>
        <w:softHyphen/>
        <w:t>СА</w:t>
      </w:r>
      <w:r>
        <w:rPr>
          <w:rFonts w:ascii="Times New Roman" w:hAnsi="Times New Roman"/>
        </w:rPr>
        <w:softHyphen/>
        <w:t>ЊЕ И КО</w:t>
      </w:r>
      <w:r>
        <w:rPr>
          <w:rFonts w:ascii="Times New Roman" w:hAnsi="Times New Roman"/>
        </w:rPr>
        <w:softHyphen/>
        <w:t>МУ</w:t>
      </w:r>
      <w:r>
        <w:rPr>
          <w:rFonts w:ascii="Times New Roman" w:hAnsi="Times New Roman"/>
        </w:rPr>
        <w:softHyphen/>
        <w:t>НИ</w:t>
      </w:r>
      <w:r>
        <w:rPr>
          <w:rFonts w:ascii="Times New Roman" w:hAnsi="Times New Roman"/>
        </w:rPr>
        <w:softHyphen/>
        <w:t>КА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ЈА</w:t>
      </w:r>
    </w:p>
    <w:p w14:paraId="101D430A" w14:textId="77777777" w:rsidR="008B4AA7" w:rsidRDefault="008B4AA7">
      <w:pPr>
        <w:tabs>
          <w:tab w:val="left" w:pos="2910"/>
        </w:tabs>
        <w:spacing w:after="0" w:line="360" w:lineRule="auto"/>
        <w:jc w:val="center"/>
        <w:rPr>
          <w:rFonts w:ascii="Times New Roman" w:hAnsi="Times New Roman"/>
        </w:rPr>
      </w:pPr>
    </w:p>
    <w:p w14:paraId="4DA190B4" w14:textId="77777777" w:rsidR="008B4AA7" w:rsidRDefault="008B4AA7" w:rsidP="0055747D">
      <w:pPr>
        <w:tabs>
          <w:tab w:val="left" w:pos="291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</w:t>
      </w:r>
      <w:r>
        <w:rPr>
          <w:rFonts w:ascii="Times New Roman" w:hAnsi="Times New Roman"/>
        </w:rPr>
        <w:softHyphen/>
        <w:t>фор</w:t>
      </w:r>
      <w:r>
        <w:rPr>
          <w:rFonts w:ascii="Times New Roman" w:hAnsi="Times New Roman"/>
        </w:rPr>
        <w:softHyphen/>
        <w:t>ми</w:t>
      </w:r>
      <w:r>
        <w:rPr>
          <w:rFonts w:ascii="Times New Roman" w:hAnsi="Times New Roman"/>
        </w:rPr>
        <w:softHyphen/>
        <w:t>са</w:t>
      </w:r>
      <w:r>
        <w:rPr>
          <w:rFonts w:ascii="Times New Roman" w:hAnsi="Times New Roman"/>
        </w:rPr>
        <w:softHyphen/>
        <w:t>ње и ко</w:t>
      </w:r>
      <w:r>
        <w:rPr>
          <w:rFonts w:ascii="Times New Roman" w:hAnsi="Times New Roman"/>
        </w:rPr>
        <w:softHyphen/>
        <w:t>му</w:t>
      </w:r>
      <w:r>
        <w:rPr>
          <w:rFonts w:ascii="Times New Roman" w:hAnsi="Times New Roman"/>
        </w:rPr>
        <w:softHyphen/>
        <w:t>ни</w:t>
      </w:r>
      <w:r>
        <w:rPr>
          <w:rFonts w:ascii="Times New Roman" w:hAnsi="Times New Roman"/>
        </w:rPr>
        <w:softHyphen/>
        <w:t>ка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 xml:space="preserve">ја у </w:t>
      </w:r>
      <w:r w:rsidR="00E21148">
        <w:rPr>
          <w:rFonts w:ascii="Times New Roman" w:hAnsi="Times New Roman"/>
          <w:lang w:val="sr-Cyrl-RS"/>
        </w:rPr>
        <w:t xml:space="preserve">Гимназији у </w:t>
      </w:r>
      <w:r w:rsidR="00E21148" w:rsidRPr="00E56C1B">
        <w:rPr>
          <w:rFonts w:ascii="Times New Roman" w:hAnsi="Times New Roman"/>
          <w:lang w:val="sr-Cyrl-RS"/>
        </w:rPr>
        <w:t xml:space="preserve"> Врњачк</w:t>
      </w:r>
      <w:r w:rsidR="00E21148">
        <w:rPr>
          <w:rFonts w:ascii="Times New Roman" w:hAnsi="Times New Roman"/>
          <w:lang w:val="sr-Cyrl-RS"/>
        </w:rPr>
        <w:t>ој Бањи</w:t>
      </w:r>
      <w:r w:rsidR="005A77E5">
        <w:rPr>
          <w:rFonts w:ascii="Times New Roman" w:hAnsi="Times New Roman"/>
          <w:lang w:val="sr-Cyrl-RS"/>
        </w:rPr>
        <w:t xml:space="preserve"> </w:t>
      </w:r>
      <w:r w:rsidR="00586208" w:rsidRPr="00586208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</w:rPr>
        <w:t>де</w:t>
      </w:r>
      <w:r>
        <w:rPr>
          <w:rFonts w:ascii="Times New Roman" w:hAnsi="Times New Roman"/>
        </w:rPr>
        <w:softHyphen/>
        <w:t>фи</w:t>
      </w:r>
      <w:r>
        <w:rPr>
          <w:rFonts w:ascii="Times New Roman" w:hAnsi="Times New Roman"/>
        </w:rPr>
        <w:softHyphen/>
        <w:t>ни</w:t>
      </w:r>
      <w:r>
        <w:rPr>
          <w:rFonts w:ascii="Times New Roman" w:hAnsi="Times New Roman"/>
        </w:rPr>
        <w:softHyphen/>
        <w:t>ше се као при</w:t>
      </w:r>
      <w:r>
        <w:rPr>
          <w:rFonts w:ascii="Times New Roman" w:hAnsi="Times New Roman"/>
        </w:rPr>
        <w:softHyphen/>
        <w:t>ме</w:t>
      </w:r>
      <w:r>
        <w:rPr>
          <w:rFonts w:ascii="Times New Roman" w:hAnsi="Times New Roman"/>
        </w:rPr>
        <w:softHyphen/>
        <w:t>на апли</w:t>
      </w:r>
      <w:r>
        <w:rPr>
          <w:rFonts w:ascii="Times New Roman" w:hAnsi="Times New Roman"/>
        </w:rPr>
        <w:softHyphen/>
        <w:t>ка</w:t>
      </w:r>
      <w:r>
        <w:rPr>
          <w:rFonts w:ascii="Times New Roman" w:hAnsi="Times New Roman"/>
        </w:rPr>
        <w:softHyphen/>
        <w:t>тив</w:t>
      </w:r>
      <w:r>
        <w:rPr>
          <w:rFonts w:ascii="Times New Roman" w:hAnsi="Times New Roman"/>
        </w:rPr>
        <w:softHyphen/>
        <w:t>ног софт</w:t>
      </w:r>
      <w:r>
        <w:rPr>
          <w:rFonts w:ascii="Times New Roman" w:hAnsi="Times New Roman"/>
        </w:rPr>
        <w:softHyphen/>
        <w:t>ве</w:t>
      </w:r>
      <w:r>
        <w:rPr>
          <w:rFonts w:ascii="Times New Roman" w:hAnsi="Times New Roman"/>
        </w:rPr>
        <w:softHyphen/>
        <w:t>ра ко</w:t>
      </w:r>
      <w:r>
        <w:rPr>
          <w:rFonts w:ascii="Times New Roman" w:hAnsi="Times New Roman"/>
        </w:rPr>
        <w:softHyphen/>
        <w:t>јим</w:t>
      </w:r>
      <w:r>
        <w:rPr>
          <w:rFonts w:ascii="Times New Roman" w:hAnsi="Times New Roman"/>
          <w:lang w:val="sr-Cyrl-CS"/>
        </w:rPr>
        <w:t xml:space="preserve"> се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sr-Cyrl-CS"/>
        </w:rPr>
        <w:t xml:space="preserve">комуницира </w:t>
      </w:r>
      <w:r>
        <w:rPr>
          <w:rFonts w:ascii="Times New Roman" w:hAnsi="Times New Roman"/>
        </w:rPr>
        <w:t>са по</w:t>
      </w:r>
      <w:r>
        <w:rPr>
          <w:rFonts w:ascii="Times New Roman" w:hAnsi="Times New Roman"/>
        </w:rPr>
        <w:softHyphen/>
        <w:t>ве</w:t>
      </w:r>
      <w:r>
        <w:rPr>
          <w:rFonts w:ascii="Times New Roman" w:hAnsi="Times New Roman"/>
        </w:rPr>
        <w:softHyphen/>
        <w:t>за</w:t>
      </w:r>
      <w:r>
        <w:rPr>
          <w:rFonts w:ascii="Times New Roman" w:hAnsi="Times New Roman"/>
        </w:rPr>
        <w:softHyphen/>
        <w:t>ним ор</w:t>
      </w:r>
      <w:r>
        <w:rPr>
          <w:rFonts w:ascii="Times New Roman" w:hAnsi="Times New Roman"/>
        </w:rPr>
        <w:softHyphen/>
        <w:t>га</w:t>
      </w:r>
      <w:r>
        <w:rPr>
          <w:rFonts w:ascii="Times New Roman" w:hAnsi="Times New Roman"/>
        </w:rPr>
        <w:softHyphen/>
        <w:t>ни</w:t>
      </w:r>
      <w:r>
        <w:rPr>
          <w:rFonts w:ascii="Times New Roman" w:hAnsi="Times New Roman"/>
        </w:rPr>
        <w:softHyphen/>
        <w:t>за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о</w:t>
      </w:r>
      <w:r>
        <w:rPr>
          <w:rFonts w:ascii="Times New Roman" w:hAnsi="Times New Roman"/>
        </w:rPr>
        <w:softHyphen/>
        <w:t>ним је</w:t>
      </w:r>
      <w:r>
        <w:rPr>
          <w:rFonts w:ascii="Times New Roman" w:hAnsi="Times New Roman"/>
        </w:rPr>
        <w:softHyphen/>
        <w:t>ди</w:t>
      </w:r>
      <w:r>
        <w:rPr>
          <w:rFonts w:ascii="Times New Roman" w:hAnsi="Times New Roman"/>
        </w:rPr>
        <w:softHyphen/>
        <w:t>ни</w:t>
      </w:r>
      <w:r>
        <w:rPr>
          <w:rFonts w:ascii="Times New Roman" w:hAnsi="Times New Roman"/>
        </w:rPr>
        <w:softHyphen/>
        <w:t>ца</w:t>
      </w:r>
      <w:r>
        <w:rPr>
          <w:rFonts w:ascii="Times New Roman" w:hAnsi="Times New Roman"/>
        </w:rPr>
        <w:softHyphen/>
        <w:t>ма. До</w:t>
      </w:r>
      <w:r>
        <w:rPr>
          <w:rFonts w:ascii="Times New Roman" w:hAnsi="Times New Roman"/>
        </w:rPr>
        <w:softHyphen/>
        <w:t>бар апли</w:t>
      </w:r>
      <w:r>
        <w:rPr>
          <w:rFonts w:ascii="Times New Roman" w:hAnsi="Times New Roman"/>
        </w:rPr>
        <w:softHyphen/>
        <w:t>ка</w:t>
      </w:r>
      <w:r>
        <w:rPr>
          <w:rFonts w:ascii="Times New Roman" w:hAnsi="Times New Roman"/>
        </w:rPr>
        <w:softHyphen/>
        <w:t>тив</w:t>
      </w:r>
      <w:r>
        <w:rPr>
          <w:rFonts w:ascii="Times New Roman" w:hAnsi="Times New Roman"/>
        </w:rPr>
        <w:softHyphen/>
        <w:t>ни про</w:t>
      </w:r>
      <w:r>
        <w:rPr>
          <w:rFonts w:ascii="Times New Roman" w:hAnsi="Times New Roman"/>
        </w:rPr>
        <w:softHyphen/>
        <w:t>грам – софт</w:t>
      </w:r>
      <w:r>
        <w:rPr>
          <w:rFonts w:ascii="Times New Roman" w:hAnsi="Times New Roman"/>
        </w:rPr>
        <w:softHyphen/>
        <w:t>вер</w:t>
      </w:r>
      <w:r>
        <w:rPr>
          <w:rFonts w:ascii="Times New Roman" w:hAnsi="Times New Roman"/>
        </w:rPr>
        <w:softHyphen/>
        <w:t>ско ре</w:t>
      </w:r>
      <w:r>
        <w:rPr>
          <w:rFonts w:ascii="Times New Roman" w:hAnsi="Times New Roman"/>
        </w:rPr>
        <w:softHyphen/>
        <w:t>ше</w:t>
      </w:r>
      <w:r>
        <w:rPr>
          <w:rFonts w:ascii="Times New Roman" w:hAnsi="Times New Roman"/>
        </w:rPr>
        <w:softHyphen/>
        <w:t>ње и ко</w:t>
      </w:r>
      <w:r>
        <w:rPr>
          <w:rFonts w:ascii="Times New Roman" w:hAnsi="Times New Roman"/>
        </w:rPr>
        <w:softHyphen/>
        <w:t>му</w:t>
      </w:r>
      <w:r>
        <w:rPr>
          <w:rFonts w:ascii="Times New Roman" w:hAnsi="Times New Roman"/>
        </w:rPr>
        <w:softHyphen/>
        <w:t>ни</w:t>
      </w:r>
      <w:r>
        <w:rPr>
          <w:rFonts w:ascii="Times New Roman" w:hAnsi="Times New Roman"/>
        </w:rPr>
        <w:softHyphen/>
        <w:t>ка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ја тре</w:t>
      </w:r>
      <w:r>
        <w:rPr>
          <w:rFonts w:ascii="Times New Roman" w:hAnsi="Times New Roman"/>
        </w:rPr>
        <w:softHyphen/>
        <w:t>ба да омо</w:t>
      </w:r>
      <w:r>
        <w:rPr>
          <w:rFonts w:ascii="Times New Roman" w:hAnsi="Times New Roman"/>
        </w:rPr>
        <w:softHyphen/>
        <w:t>гу</w:t>
      </w:r>
      <w:r>
        <w:rPr>
          <w:rFonts w:ascii="Times New Roman" w:hAnsi="Times New Roman"/>
        </w:rPr>
        <w:softHyphen/>
        <w:t>ћи:</w:t>
      </w:r>
    </w:p>
    <w:p w14:paraId="4A391A76" w14:textId="77777777" w:rsidR="008B4AA7" w:rsidRDefault="008B4AA7" w:rsidP="0055747D">
      <w:pPr>
        <w:pStyle w:val="ListParagraph"/>
        <w:numPr>
          <w:ilvl w:val="0"/>
          <w:numId w:val="2"/>
        </w:numPr>
        <w:tabs>
          <w:tab w:val="left" w:pos="291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Иден</w:t>
      </w:r>
      <w:r>
        <w:rPr>
          <w:rFonts w:ascii="Times New Roman" w:hAnsi="Times New Roman"/>
        </w:rPr>
        <w:softHyphen/>
        <w:t>ти</w:t>
      </w:r>
      <w:r>
        <w:rPr>
          <w:rFonts w:ascii="Times New Roman" w:hAnsi="Times New Roman"/>
        </w:rPr>
        <w:softHyphen/>
        <w:t>фи</w:t>
      </w:r>
      <w:r>
        <w:rPr>
          <w:rFonts w:ascii="Times New Roman" w:hAnsi="Times New Roman"/>
        </w:rPr>
        <w:softHyphen/>
        <w:t>ко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ње, при</w:t>
      </w:r>
      <w:r>
        <w:rPr>
          <w:rFonts w:ascii="Times New Roman" w:hAnsi="Times New Roman"/>
        </w:rPr>
        <w:softHyphen/>
        <w:t>ку</w:t>
      </w:r>
      <w:r>
        <w:rPr>
          <w:rFonts w:ascii="Times New Roman" w:hAnsi="Times New Roman"/>
        </w:rPr>
        <w:softHyphen/>
        <w:t>пља</w:t>
      </w:r>
      <w:r>
        <w:rPr>
          <w:rFonts w:ascii="Times New Roman" w:hAnsi="Times New Roman"/>
        </w:rPr>
        <w:softHyphen/>
        <w:t>ње и ди</w:t>
      </w:r>
      <w:r>
        <w:rPr>
          <w:rFonts w:ascii="Times New Roman" w:hAnsi="Times New Roman"/>
        </w:rPr>
        <w:softHyphen/>
        <w:t>стри</w:t>
      </w:r>
      <w:r>
        <w:rPr>
          <w:rFonts w:ascii="Times New Roman" w:hAnsi="Times New Roman"/>
        </w:rPr>
        <w:softHyphen/>
        <w:t>бу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ју, у од</w:t>
      </w:r>
      <w:r>
        <w:rPr>
          <w:rFonts w:ascii="Times New Roman" w:hAnsi="Times New Roman"/>
        </w:rPr>
        <w:softHyphen/>
        <w:t>го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ра</w:t>
      </w:r>
      <w:r>
        <w:rPr>
          <w:rFonts w:ascii="Times New Roman" w:hAnsi="Times New Roman"/>
        </w:rPr>
        <w:softHyphen/>
        <w:t>ју</w:t>
      </w:r>
      <w:r>
        <w:rPr>
          <w:rFonts w:ascii="Times New Roman" w:hAnsi="Times New Roman"/>
        </w:rPr>
        <w:softHyphen/>
        <w:t>ћем об</w:t>
      </w:r>
      <w:r>
        <w:rPr>
          <w:rFonts w:ascii="Times New Roman" w:hAnsi="Times New Roman"/>
        </w:rPr>
        <w:softHyphen/>
        <w:t>ли</w:t>
      </w:r>
      <w:r>
        <w:rPr>
          <w:rFonts w:ascii="Times New Roman" w:hAnsi="Times New Roman"/>
        </w:rPr>
        <w:softHyphen/>
        <w:t>ку и вре</w:t>
      </w:r>
      <w:r>
        <w:rPr>
          <w:rFonts w:ascii="Times New Roman" w:hAnsi="Times New Roman"/>
        </w:rPr>
        <w:softHyphen/>
        <w:t>мен</w:t>
      </w:r>
      <w:r>
        <w:rPr>
          <w:rFonts w:ascii="Times New Roman" w:hAnsi="Times New Roman"/>
        </w:rPr>
        <w:softHyphen/>
        <w:t>ском окви</w:t>
      </w:r>
      <w:r>
        <w:rPr>
          <w:rFonts w:ascii="Times New Roman" w:hAnsi="Times New Roman"/>
        </w:rPr>
        <w:softHyphen/>
        <w:t>ру, по</w:t>
      </w:r>
      <w:r>
        <w:rPr>
          <w:rFonts w:ascii="Times New Roman" w:hAnsi="Times New Roman"/>
        </w:rPr>
        <w:softHyphen/>
        <w:t>у</w:t>
      </w:r>
      <w:r>
        <w:rPr>
          <w:rFonts w:ascii="Times New Roman" w:hAnsi="Times New Roman"/>
        </w:rPr>
        <w:softHyphen/>
        <w:t>зда</w:t>
      </w:r>
      <w:r>
        <w:rPr>
          <w:rFonts w:ascii="Times New Roman" w:hAnsi="Times New Roman"/>
        </w:rPr>
        <w:softHyphen/>
        <w:t>них ин</w:t>
      </w:r>
      <w:r>
        <w:rPr>
          <w:rFonts w:ascii="Times New Roman" w:hAnsi="Times New Roman"/>
        </w:rPr>
        <w:softHyphen/>
        <w:t>фор</w:t>
      </w:r>
      <w:r>
        <w:rPr>
          <w:rFonts w:ascii="Times New Roman" w:hAnsi="Times New Roman"/>
        </w:rPr>
        <w:softHyphen/>
        <w:t>ма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ја ко</w:t>
      </w:r>
      <w:r>
        <w:rPr>
          <w:rFonts w:ascii="Times New Roman" w:hAnsi="Times New Roman"/>
        </w:rPr>
        <w:softHyphen/>
        <w:t>је омо</w:t>
      </w:r>
      <w:r>
        <w:rPr>
          <w:rFonts w:ascii="Times New Roman" w:hAnsi="Times New Roman"/>
        </w:rPr>
        <w:softHyphen/>
        <w:t>гу</w:t>
      </w:r>
      <w:r>
        <w:rPr>
          <w:rFonts w:ascii="Times New Roman" w:hAnsi="Times New Roman"/>
        </w:rPr>
        <w:softHyphen/>
        <w:t>ћа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ју за</w:t>
      </w:r>
      <w:r>
        <w:rPr>
          <w:rFonts w:ascii="Times New Roman" w:hAnsi="Times New Roman"/>
        </w:rPr>
        <w:softHyphen/>
        <w:t>по</w:t>
      </w:r>
      <w:r>
        <w:rPr>
          <w:rFonts w:ascii="Times New Roman" w:hAnsi="Times New Roman"/>
        </w:rPr>
        <w:softHyphen/>
        <w:t>сле</w:t>
      </w:r>
      <w:r>
        <w:rPr>
          <w:rFonts w:ascii="Times New Roman" w:hAnsi="Times New Roman"/>
        </w:rPr>
        <w:softHyphen/>
        <w:t>ни</w:t>
      </w:r>
      <w:r>
        <w:rPr>
          <w:rFonts w:ascii="Times New Roman" w:hAnsi="Times New Roman"/>
        </w:rPr>
        <w:softHyphen/>
        <w:t>ма да пре</w:t>
      </w:r>
      <w:r>
        <w:rPr>
          <w:rFonts w:ascii="Times New Roman" w:hAnsi="Times New Roman"/>
        </w:rPr>
        <w:softHyphen/>
        <w:t>у</w:t>
      </w:r>
      <w:r>
        <w:rPr>
          <w:rFonts w:ascii="Times New Roman" w:hAnsi="Times New Roman"/>
        </w:rPr>
        <w:softHyphen/>
        <w:t>зму од</w:t>
      </w:r>
      <w:r>
        <w:rPr>
          <w:rFonts w:ascii="Times New Roman" w:hAnsi="Times New Roman"/>
        </w:rPr>
        <w:softHyphen/>
        <w:t>го</w:t>
      </w:r>
      <w:r>
        <w:rPr>
          <w:rFonts w:ascii="Times New Roman" w:hAnsi="Times New Roman"/>
        </w:rPr>
        <w:softHyphen/>
        <w:t>вор</w:t>
      </w:r>
      <w:r>
        <w:rPr>
          <w:rFonts w:ascii="Times New Roman" w:hAnsi="Times New Roman"/>
        </w:rPr>
        <w:softHyphen/>
        <w:t>ност</w:t>
      </w:r>
      <w:r w:rsidR="00B57706">
        <w:rPr>
          <w:rFonts w:ascii="Times New Roman" w:hAnsi="Times New Roman"/>
        </w:rPr>
        <w:t>;</w:t>
      </w:r>
    </w:p>
    <w:p w14:paraId="0BB90F3D" w14:textId="77777777" w:rsidR="008B4AA7" w:rsidRDefault="008B4AA7" w:rsidP="0055747D">
      <w:pPr>
        <w:pStyle w:val="ListParagraph"/>
        <w:numPr>
          <w:ilvl w:val="0"/>
          <w:numId w:val="2"/>
        </w:numPr>
        <w:tabs>
          <w:tab w:val="left" w:pos="291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Ефек</w:t>
      </w:r>
      <w:r>
        <w:rPr>
          <w:rFonts w:ascii="Times New Roman" w:hAnsi="Times New Roman"/>
        </w:rPr>
        <w:softHyphen/>
        <w:t>тив</w:t>
      </w:r>
      <w:r>
        <w:rPr>
          <w:rFonts w:ascii="Times New Roman" w:hAnsi="Times New Roman"/>
        </w:rPr>
        <w:softHyphen/>
        <w:t>но ко</w:t>
      </w:r>
      <w:r>
        <w:rPr>
          <w:rFonts w:ascii="Times New Roman" w:hAnsi="Times New Roman"/>
        </w:rPr>
        <w:softHyphen/>
        <w:t>му</w:t>
      </w:r>
      <w:r>
        <w:rPr>
          <w:rFonts w:ascii="Times New Roman" w:hAnsi="Times New Roman"/>
        </w:rPr>
        <w:softHyphen/>
        <w:t>ни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ра</w:t>
      </w:r>
      <w:r>
        <w:rPr>
          <w:rFonts w:ascii="Times New Roman" w:hAnsi="Times New Roman"/>
        </w:rPr>
        <w:softHyphen/>
        <w:t>ње, хо</w:t>
      </w:r>
      <w:r>
        <w:rPr>
          <w:rFonts w:ascii="Times New Roman" w:hAnsi="Times New Roman"/>
        </w:rPr>
        <w:softHyphen/>
        <w:t>ри</w:t>
      </w:r>
      <w:r>
        <w:rPr>
          <w:rFonts w:ascii="Times New Roman" w:hAnsi="Times New Roman"/>
        </w:rPr>
        <w:softHyphen/>
        <w:t>зон</w:t>
      </w:r>
      <w:r>
        <w:rPr>
          <w:rFonts w:ascii="Times New Roman" w:hAnsi="Times New Roman"/>
        </w:rPr>
        <w:softHyphen/>
        <w:t>тал</w:t>
      </w:r>
      <w:r>
        <w:rPr>
          <w:rFonts w:ascii="Times New Roman" w:hAnsi="Times New Roman"/>
        </w:rPr>
        <w:softHyphen/>
        <w:t>но и вер</w:t>
      </w:r>
      <w:r>
        <w:rPr>
          <w:rFonts w:ascii="Times New Roman" w:hAnsi="Times New Roman"/>
        </w:rPr>
        <w:softHyphen/>
        <w:t>ти</w:t>
      </w:r>
      <w:r>
        <w:rPr>
          <w:rFonts w:ascii="Times New Roman" w:hAnsi="Times New Roman"/>
        </w:rPr>
        <w:softHyphen/>
        <w:t>кал</w:t>
      </w:r>
      <w:r>
        <w:rPr>
          <w:rFonts w:ascii="Times New Roman" w:hAnsi="Times New Roman"/>
        </w:rPr>
        <w:softHyphen/>
        <w:t>но, на свим хи</w:t>
      </w:r>
      <w:r>
        <w:rPr>
          <w:rFonts w:ascii="Times New Roman" w:hAnsi="Times New Roman"/>
        </w:rPr>
        <w:softHyphen/>
        <w:t>је</w:t>
      </w:r>
      <w:r>
        <w:rPr>
          <w:rFonts w:ascii="Times New Roman" w:hAnsi="Times New Roman"/>
        </w:rPr>
        <w:softHyphen/>
        <w:t>рар</w:t>
      </w:r>
      <w:r>
        <w:rPr>
          <w:rFonts w:ascii="Times New Roman" w:hAnsi="Times New Roman"/>
        </w:rPr>
        <w:softHyphen/>
        <w:t>хиј</w:t>
      </w:r>
      <w:r>
        <w:rPr>
          <w:rFonts w:ascii="Times New Roman" w:hAnsi="Times New Roman"/>
        </w:rPr>
        <w:softHyphen/>
        <w:t>ским ни</w:t>
      </w:r>
      <w:r>
        <w:rPr>
          <w:rFonts w:ascii="Times New Roman" w:hAnsi="Times New Roman"/>
        </w:rPr>
        <w:softHyphen/>
        <w:t>во</w:t>
      </w:r>
      <w:r>
        <w:rPr>
          <w:rFonts w:ascii="Times New Roman" w:hAnsi="Times New Roman"/>
        </w:rPr>
        <w:softHyphen/>
        <w:t>и</w:t>
      </w:r>
      <w:r>
        <w:rPr>
          <w:rFonts w:ascii="Times New Roman" w:hAnsi="Times New Roman"/>
        </w:rPr>
        <w:softHyphen/>
        <w:t>ма</w:t>
      </w:r>
      <w:r w:rsidR="00B57706">
        <w:rPr>
          <w:rFonts w:ascii="Times New Roman" w:hAnsi="Times New Roman"/>
        </w:rPr>
        <w:t>;</w:t>
      </w:r>
    </w:p>
    <w:p w14:paraId="558A5FFD" w14:textId="77777777" w:rsidR="008B4AA7" w:rsidRDefault="008B4AA7" w:rsidP="0055747D">
      <w:pPr>
        <w:pStyle w:val="ListParagraph"/>
        <w:numPr>
          <w:ilvl w:val="0"/>
          <w:numId w:val="2"/>
        </w:numPr>
        <w:tabs>
          <w:tab w:val="left" w:pos="291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</w:t>
      </w:r>
      <w:r>
        <w:rPr>
          <w:rFonts w:ascii="Times New Roman" w:hAnsi="Times New Roman"/>
        </w:rPr>
        <w:softHyphen/>
        <w:t>град</w:t>
      </w:r>
      <w:r>
        <w:rPr>
          <w:rFonts w:ascii="Times New Roman" w:hAnsi="Times New Roman"/>
        </w:rPr>
        <w:softHyphen/>
        <w:t>њу од</w:t>
      </w:r>
      <w:r>
        <w:rPr>
          <w:rFonts w:ascii="Times New Roman" w:hAnsi="Times New Roman"/>
        </w:rPr>
        <w:softHyphen/>
        <w:t>го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ра</w:t>
      </w:r>
      <w:r>
        <w:rPr>
          <w:rFonts w:ascii="Times New Roman" w:hAnsi="Times New Roman"/>
        </w:rPr>
        <w:softHyphen/>
        <w:t>ју</w:t>
      </w:r>
      <w:r>
        <w:rPr>
          <w:rFonts w:ascii="Times New Roman" w:hAnsi="Times New Roman"/>
        </w:rPr>
        <w:softHyphen/>
        <w:t>ћег ин</w:t>
      </w:r>
      <w:r>
        <w:rPr>
          <w:rFonts w:ascii="Times New Roman" w:hAnsi="Times New Roman"/>
        </w:rPr>
        <w:softHyphen/>
        <w:t>фор</w:t>
      </w:r>
      <w:r>
        <w:rPr>
          <w:rFonts w:ascii="Times New Roman" w:hAnsi="Times New Roman"/>
        </w:rPr>
        <w:softHyphen/>
        <w:t>ма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о</w:t>
      </w:r>
      <w:r>
        <w:rPr>
          <w:rFonts w:ascii="Times New Roman" w:hAnsi="Times New Roman"/>
        </w:rPr>
        <w:softHyphen/>
        <w:t>ног си</w:t>
      </w:r>
      <w:r>
        <w:rPr>
          <w:rFonts w:ascii="Times New Roman" w:hAnsi="Times New Roman"/>
        </w:rPr>
        <w:softHyphen/>
        <w:t>сте</w:t>
      </w:r>
      <w:r>
        <w:rPr>
          <w:rFonts w:ascii="Times New Roman" w:hAnsi="Times New Roman"/>
        </w:rPr>
        <w:softHyphen/>
        <w:t>ма ко</w:t>
      </w:r>
      <w:r>
        <w:rPr>
          <w:rFonts w:ascii="Times New Roman" w:hAnsi="Times New Roman"/>
        </w:rPr>
        <w:softHyphen/>
        <w:t>ји омо</w:t>
      </w:r>
      <w:r>
        <w:rPr>
          <w:rFonts w:ascii="Times New Roman" w:hAnsi="Times New Roman"/>
        </w:rPr>
        <w:softHyphen/>
        <w:t>гу</w:t>
      </w:r>
      <w:r>
        <w:rPr>
          <w:rFonts w:ascii="Times New Roman" w:hAnsi="Times New Roman"/>
        </w:rPr>
        <w:softHyphen/>
        <w:t>ћа</w:t>
      </w:r>
      <w:r>
        <w:rPr>
          <w:rFonts w:ascii="Times New Roman" w:hAnsi="Times New Roman"/>
        </w:rPr>
        <w:softHyphen/>
        <w:t>ва да сви за</w:t>
      </w:r>
      <w:r>
        <w:rPr>
          <w:rFonts w:ascii="Times New Roman" w:hAnsi="Times New Roman"/>
        </w:rPr>
        <w:softHyphen/>
        <w:t>по</w:t>
      </w:r>
      <w:r>
        <w:rPr>
          <w:rFonts w:ascii="Times New Roman" w:hAnsi="Times New Roman"/>
        </w:rPr>
        <w:softHyphen/>
        <w:t>сле</w:t>
      </w:r>
      <w:r>
        <w:rPr>
          <w:rFonts w:ascii="Times New Roman" w:hAnsi="Times New Roman"/>
        </w:rPr>
        <w:softHyphen/>
        <w:t>ни има</w:t>
      </w:r>
      <w:r>
        <w:rPr>
          <w:rFonts w:ascii="Times New Roman" w:hAnsi="Times New Roman"/>
        </w:rPr>
        <w:softHyphen/>
        <w:t>ју ја</w:t>
      </w:r>
      <w:r>
        <w:rPr>
          <w:rFonts w:ascii="Times New Roman" w:hAnsi="Times New Roman"/>
        </w:rPr>
        <w:softHyphen/>
        <w:t>сне и пре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зне ди</w:t>
      </w:r>
      <w:r>
        <w:rPr>
          <w:rFonts w:ascii="Times New Roman" w:hAnsi="Times New Roman"/>
        </w:rPr>
        <w:softHyphen/>
        <w:t>рек</w:t>
      </w:r>
      <w:r>
        <w:rPr>
          <w:rFonts w:ascii="Times New Roman" w:hAnsi="Times New Roman"/>
        </w:rPr>
        <w:softHyphen/>
        <w:t>ти</w:t>
      </w:r>
      <w:r>
        <w:rPr>
          <w:rFonts w:ascii="Times New Roman" w:hAnsi="Times New Roman"/>
        </w:rPr>
        <w:softHyphen/>
        <w:t>ве и ин</w:t>
      </w:r>
      <w:r>
        <w:rPr>
          <w:rFonts w:ascii="Times New Roman" w:hAnsi="Times New Roman"/>
        </w:rPr>
        <w:softHyphen/>
        <w:t>струк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је о њи</w:t>
      </w:r>
      <w:r>
        <w:rPr>
          <w:rFonts w:ascii="Times New Roman" w:hAnsi="Times New Roman"/>
        </w:rPr>
        <w:softHyphen/>
        <w:t>хо</w:t>
      </w:r>
      <w:r>
        <w:rPr>
          <w:rFonts w:ascii="Times New Roman" w:hAnsi="Times New Roman"/>
        </w:rPr>
        <w:softHyphen/>
        <w:t>вој уло</w:t>
      </w:r>
      <w:r>
        <w:rPr>
          <w:rFonts w:ascii="Times New Roman" w:hAnsi="Times New Roman"/>
        </w:rPr>
        <w:softHyphen/>
        <w:t>зи и од</w:t>
      </w:r>
      <w:r>
        <w:rPr>
          <w:rFonts w:ascii="Times New Roman" w:hAnsi="Times New Roman"/>
        </w:rPr>
        <w:softHyphen/>
        <w:t>го</w:t>
      </w:r>
      <w:r>
        <w:rPr>
          <w:rFonts w:ascii="Times New Roman" w:hAnsi="Times New Roman"/>
        </w:rPr>
        <w:softHyphen/>
        <w:t>вор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сти</w:t>
      </w:r>
      <w:r>
        <w:rPr>
          <w:rFonts w:ascii="Times New Roman" w:hAnsi="Times New Roman"/>
        </w:rPr>
        <w:softHyphen/>
        <w:t>ма у ве</w:t>
      </w:r>
      <w:r>
        <w:rPr>
          <w:rFonts w:ascii="Times New Roman" w:hAnsi="Times New Roman"/>
        </w:rPr>
        <w:softHyphen/>
        <w:t>зи са фи</w:t>
      </w:r>
      <w:r>
        <w:rPr>
          <w:rFonts w:ascii="Times New Roman" w:hAnsi="Times New Roman"/>
        </w:rPr>
        <w:softHyphen/>
        <w:t>нан</w:t>
      </w:r>
      <w:r>
        <w:rPr>
          <w:rFonts w:ascii="Times New Roman" w:hAnsi="Times New Roman"/>
        </w:rPr>
        <w:softHyphen/>
        <w:t>сиј</w:t>
      </w:r>
      <w:r>
        <w:rPr>
          <w:rFonts w:ascii="Times New Roman" w:hAnsi="Times New Roman"/>
        </w:rPr>
        <w:softHyphen/>
      </w:r>
      <w:r w:rsidR="00B57706">
        <w:rPr>
          <w:rFonts w:ascii="Times New Roman" w:hAnsi="Times New Roman"/>
        </w:rPr>
        <w:t>ским упра</w:t>
      </w:r>
      <w:r w:rsidR="00B57706">
        <w:rPr>
          <w:rFonts w:ascii="Times New Roman" w:hAnsi="Times New Roman"/>
        </w:rPr>
        <w:softHyphen/>
        <w:t>вља</w:t>
      </w:r>
      <w:r w:rsidR="00B57706">
        <w:rPr>
          <w:rFonts w:ascii="Times New Roman" w:hAnsi="Times New Roman"/>
        </w:rPr>
        <w:softHyphen/>
        <w:t>њем и кон</w:t>
      </w:r>
      <w:r w:rsidR="00B57706">
        <w:rPr>
          <w:rFonts w:ascii="Times New Roman" w:hAnsi="Times New Roman"/>
        </w:rPr>
        <w:softHyphen/>
        <w:t>тро</w:t>
      </w:r>
      <w:r w:rsidR="00B57706">
        <w:rPr>
          <w:rFonts w:ascii="Times New Roman" w:hAnsi="Times New Roman"/>
        </w:rPr>
        <w:softHyphen/>
        <w:t>лом;</w:t>
      </w:r>
    </w:p>
    <w:p w14:paraId="38915C08" w14:textId="77777777" w:rsidR="008B4AA7" w:rsidRDefault="008B4AA7" w:rsidP="0055747D">
      <w:pPr>
        <w:pStyle w:val="ListParagraph"/>
        <w:numPr>
          <w:ilvl w:val="0"/>
          <w:numId w:val="2"/>
        </w:numPr>
        <w:tabs>
          <w:tab w:val="left" w:pos="291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</w:t>
      </w:r>
      <w:r>
        <w:rPr>
          <w:rFonts w:ascii="Times New Roman" w:hAnsi="Times New Roman"/>
        </w:rPr>
        <w:softHyphen/>
        <w:t>ку</w:t>
      </w:r>
      <w:r>
        <w:rPr>
          <w:rFonts w:ascii="Times New Roman" w:hAnsi="Times New Roman"/>
        </w:rPr>
        <w:softHyphen/>
        <w:t>мен</w:t>
      </w:r>
      <w:r>
        <w:rPr>
          <w:rFonts w:ascii="Times New Roman" w:hAnsi="Times New Roman"/>
        </w:rPr>
        <w:softHyphen/>
        <w:t>то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ње свих по</w:t>
      </w:r>
      <w:r>
        <w:rPr>
          <w:rFonts w:ascii="Times New Roman" w:hAnsi="Times New Roman"/>
        </w:rPr>
        <w:softHyphen/>
        <w:t>слов</w:t>
      </w:r>
      <w:r>
        <w:rPr>
          <w:rFonts w:ascii="Times New Roman" w:hAnsi="Times New Roman"/>
        </w:rPr>
        <w:softHyphen/>
        <w:t>них про</w:t>
      </w:r>
      <w:r>
        <w:rPr>
          <w:rFonts w:ascii="Times New Roman" w:hAnsi="Times New Roman"/>
        </w:rPr>
        <w:softHyphen/>
        <w:t>це</w:t>
      </w:r>
      <w:r>
        <w:rPr>
          <w:rFonts w:ascii="Times New Roman" w:hAnsi="Times New Roman"/>
        </w:rPr>
        <w:softHyphen/>
        <w:t>са и тран</w:t>
      </w:r>
      <w:r>
        <w:rPr>
          <w:rFonts w:ascii="Times New Roman" w:hAnsi="Times New Roman"/>
        </w:rPr>
        <w:softHyphen/>
        <w:t>сак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ја ра</w:t>
      </w:r>
      <w:r>
        <w:rPr>
          <w:rFonts w:ascii="Times New Roman" w:hAnsi="Times New Roman"/>
        </w:rPr>
        <w:softHyphen/>
        <w:t>ди из</w:t>
      </w:r>
      <w:r>
        <w:rPr>
          <w:rFonts w:ascii="Times New Roman" w:hAnsi="Times New Roman"/>
        </w:rPr>
        <w:softHyphen/>
        <w:t>ра</w:t>
      </w:r>
      <w:r>
        <w:rPr>
          <w:rFonts w:ascii="Times New Roman" w:hAnsi="Times New Roman"/>
        </w:rPr>
        <w:softHyphen/>
        <w:t>де од</w:t>
      </w:r>
      <w:r>
        <w:rPr>
          <w:rFonts w:ascii="Times New Roman" w:hAnsi="Times New Roman"/>
        </w:rPr>
        <w:softHyphen/>
        <w:t>го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ра</w:t>
      </w:r>
      <w:r>
        <w:rPr>
          <w:rFonts w:ascii="Times New Roman" w:hAnsi="Times New Roman"/>
        </w:rPr>
        <w:softHyphen/>
        <w:t>ју</w:t>
      </w:r>
      <w:r>
        <w:rPr>
          <w:rFonts w:ascii="Times New Roman" w:hAnsi="Times New Roman"/>
        </w:rPr>
        <w:softHyphen/>
        <w:t>ћих ре</w:t>
      </w:r>
      <w:r>
        <w:rPr>
          <w:rFonts w:ascii="Times New Roman" w:hAnsi="Times New Roman"/>
        </w:rPr>
        <w:softHyphen/>
        <w:t>ви</w:t>
      </w:r>
      <w:r>
        <w:rPr>
          <w:rFonts w:ascii="Times New Roman" w:hAnsi="Times New Roman"/>
        </w:rPr>
        <w:softHyphen/>
        <w:t>зор</w:t>
      </w:r>
      <w:r>
        <w:rPr>
          <w:rFonts w:ascii="Times New Roman" w:hAnsi="Times New Roman"/>
        </w:rPr>
        <w:softHyphen/>
        <w:t>ских тра</w:t>
      </w:r>
      <w:r>
        <w:rPr>
          <w:rFonts w:ascii="Times New Roman" w:hAnsi="Times New Roman"/>
        </w:rPr>
        <w:softHyphen/>
        <w:t>го</w:t>
      </w:r>
      <w:r>
        <w:rPr>
          <w:rFonts w:ascii="Times New Roman" w:hAnsi="Times New Roman"/>
        </w:rPr>
        <w:softHyphen/>
        <w:t>ва</w:t>
      </w:r>
      <w:r w:rsidR="00B57706">
        <w:rPr>
          <w:rFonts w:ascii="Times New Roman" w:hAnsi="Times New Roman"/>
        </w:rPr>
        <w:t>;</w:t>
      </w:r>
    </w:p>
    <w:p w14:paraId="3B8460B2" w14:textId="77777777" w:rsidR="008B4AA7" w:rsidRDefault="008B4AA7" w:rsidP="0055747D">
      <w:pPr>
        <w:pStyle w:val="ListParagraph"/>
        <w:numPr>
          <w:ilvl w:val="0"/>
          <w:numId w:val="2"/>
        </w:numPr>
        <w:tabs>
          <w:tab w:val="left" w:pos="291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</w:t>
      </w:r>
      <w:r>
        <w:rPr>
          <w:rFonts w:ascii="Times New Roman" w:hAnsi="Times New Roman"/>
        </w:rPr>
        <w:softHyphen/>
        <w:t>по</w:t>
      </w:r>
      <w:r>
        <w:rPr>
          <w:rFonts w:ascii="Times New Roman" w:hAnsi="Times New Roman"/>
        </w:rPr>
        <w:softHyphen/>
        <w:t>ста</w:t>
      </w:r>
      <w:r>
        <w:rPr>
          <w:rFonts w:ascii="Times New Roman" w:hAnsi="Times New Roman"/>
        </w:rPr>
        <w:softHyphen/>
        <w:t>вља</w:t>
      </w:r>
      <w:r>
        <w:rPr>
          <w:rFonts w:ascii="Times New Roman" w:hAnsi="Times New Roman"/>
        </w:rPr>
        <w:softHyphen/>
        <w:t>ње ефек</w:t>
      </w:r>
      <w:r>
        <w:rPr>
          <w:rFonts w:ascii="Times New Roman" w:hAnsi="Times New Roman"/>
        </w:rPr>
        <w:softHyphen/>
        <w:t>тив</w:t>
      </w:r>
      <w:r>
        <w:rPr>
          <w:rFonts w:ascii="Times New Roman" w:hAnsi="Times New Roman"/>
        </w:rPr>
        <w:softHyphen/>
        <w:t>ног, бла</w:t>
      </w:r>
      <w:r>
        <w:rPr>
          <w:rFonts w:ascii="Times New Roman" w:hAnsi="Times New Roman"/>
        </w:rPr>
        <w:softHyphen/>
        <w:t>го</w:t>
      </w:r>
      <w:r>
        <w:rPr>
          <w:rFonts w:ascii="Times New Roman" w:hAnsi="Times New Roman"/>
        </w:rPr>
        <w:softHyphen/>
        <w:t>вре</w:t>
      </w:r>
      <w:r>
        <w:rPr>
          <w:rFonts w:ascii="Times New Roman" w:hAnsi="Times New Roman"/>
        </w:rPr>
        <w:softHyphen/>
        <w:t>ме</w:t>
      </w:r>
      <w:r>
        <w:rPr>
          <w:rFonts w:ascii="Times New Roman" w:hAnsi="Times New Roman"/>
        </w:rPr>
        <w:softHyphen/>
        <w:t>ног и по</w:t>
      </w:r>
      <w:r>
        <w:rPr>
          <w:rFonts w:ascii="Times New Roman" w:hAnsi="Times New Roman"/>
        </w:rPr>
        <w:softHyphen/>
        <w:t>у</w:t>
      </w:r>
      <w:r>
        <w:rPr>
          <w:rFonts w:ascii="Times New Roman" w:hAnsi="Times New Roman"/>
        </w:rPr>
        <w:softHyphen/>
        <w:t>зда</w:t>
      </w:r>
      <w:r>
        <w:rPr>
          <w:rFonts w:ascii="Times New Roman" w:hAnsi="Times New Roman"/>
        </w:rPr>
        <w:softHyphen/>
        <w:t>ног си</w:t>
      </w:r>
      <w:r>
        <w:rPr>
          <w:rFonts w:ascii="Times New Roman" w:hAnsi="Times New Roman"/>
        </w:rPr>
        <w:softHyphen/>
        <w:t>сте</w:t>
      </w:r>
      <w:r>
        <w:rPr>
          <w:rFonts w:ascii="Times New Roman" w:hAnsi="Times New Roman"/>
        </w:rPr>
        <w:softHyphen/>
        <w:t>ма из</w:t>
      </w:r>
      <w:r>
        <w:rPr>
          <w:rFonts w:ascii="Times New Roman" w:hAnsi="Times New Roman"/>
        </w:rPr>
        <w:softHyphen/>
        <w:t>ве</w:t>
      </w:r>
      <w:r>
        <w:rPr>
          <w:rFonts w:ascii="Times New Roman" w:hAnsi="Times New Roman"/>
        </w:rPr>
        <w:softHyphen/>
        <w:t>шта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ња, укљу</w:t>
      </w:r>
      <w:r>
        <w:rPr>
          <w:rFonts w:ascii="Times New Roman" w:hAnsi="Times New Roman"/>
        </w:rPr>
        <w:softHyphen/>
        <w:t>чу</w:t>
      </w:r>
      <w:r>
        <w:rPr>
          <w:rFonts w:ascii="Times New Roman" w:hAnsi="Times New Roman"/>
        </w:rPr>
        <w:softHyphen/>
        <w:t>ју</w:t>
      </w:r>
      <w:r>
        <w:rPr>
          <w:rFonts w:ascii="Times New Roman" w:hAnsi="Times New Roman"/>
        </w:rPr>
        <w:softHyphen/>
        <w:t>ћи ни</w:t>
      </w:r>
      <w:r>
        <w:rPr>
          <w:rFonts w:ascii="Times New Roman" w:hAnsi="Times New Roman"/>
        </w:rPr>
        <w:softHyphen/>
        <w:t>вое и ро</w:t>
      </w:r>
      <w:r>
        <w:rPr>
          <w:rFonts w:ascii="Times New Roman" w:hAnsi="Times New Roman"/>
        </w:rPr>
        <w:softHyphen/>
        <w:t>ко</w:t>
      </w:r>
      <w:r>
        <w:rPr>
          <w:rFonts w:ascii="Times New Roman" w:hAnsi="Times New Roman"/>
        </w:rPr>
        <w:softHyphen/>
        <w:t>ве за из</w:t>
      </w:r>
      <w:r>
        <w:rPr>
          <w:rFonts w:ascii="Times New Roman" w:hAnsi="Times New Roman"/>
        </w:rPr>
        <w:softHyphen/>
        <w:t>ве</w:t>
      </w:r>
      <w:r>
        <w:rPr>
          <w:rFonts w:ascii="Times New Roman" w:hAnsi="Times New Roman"/>
        </w:rPr>
        <w:softHyphen/>
        <w:t>шта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ње, вр</w:t>
      </w:r>
      <w:r>
        <w:rPr>
          <w:rFonts w:ascii="Times New Roman" w:hAnsi="Times New Roman"/>
        </w:rPr>
        <w:softHyphen/>
        <w:t>сте из</w:t>
      </w:r>
      <w:r>
        <w:rPr>
          <w:rFonts w:ascii="Times New Roman" w:hAnsi="Times New Roman"/>
        </w:rPr>
        <w:softHyphen/>
        <w:t>ве</w:t>
      </w:r>
      <w:r>
        <w:rPr>
          <w:rFonts w:ascii="Times New Roman" w:hAnsi="Times New Roman"/>
        </w:rPr>
        <w:softHyphen/>
        <w:t>шта</w:t>
      </w:r>
      <w:r>
        <w:rPr>
          <w:rFonts w:ascii="Times New Roman" w:hAnsi="Times New Roman"/>
        </w:rPr>
        <w:softHyphen/>
        <w:t>ја ко</w:t>
      </w:r>
      <w:r>
        <w:rPr>
          <w:rFonts w:ascii="Times New Roman" w:hAnsi="Times New Roman"/>
        </w:rPr>
        <w:softHyphen/>
        <w:t>ји се под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се ру</w:t>
      </w:r>
      <w:r>
        <w:rPr>
          <w:rFonts w:ascii="Times New Roman" w:hAnsi="Times New Roman"/>
        </w:rPr>
        <w:softHyphen/>
        <w:t>ко</w:t>
      </w:r>
      <w:r>
        <w:rPr>
          <w:rFonts w:ascii="Times New Roman" w:hAnsi="Times New Roman"/>
        </w:rPr>
        <w:softHyphen/>
        <w:t>вод</w:t>
      </w:r>
      <w:r>
        <w:rPr>
          <w:rFonts w:ascii="Times New Roman" w:hAnsi="Times New Roman"/>
        </w:rPr>
        <w:softHyphen/>
        <w:t>ству и на</w:t>
      </w:r>
      <w:r>
        <w:rPr>
          <w:rFonts w:ascii="Times New Roman" w:hAnsi="Times New Roman"/>
        </w:rPr>
        <w:softHyphen/>
        <w:t>чин из</w:t>
      </w:r>
      <w:r>
        <w:rPr>
          <w:rFonts w:ascii="Times New Roman" w:hAnsi="Times New Roman"/>
        </w:rPr>
        <w:softHyphen/>
        <w:t>ве</w:t>
      </w:r>
      <w:r>
        <w:rPr>
          <w:rFonts w:ascii="Times New Roman" w:hAnsi="Times New Roman"/>
        </w:rPr>
        <w:softHyphen/>
        <w:t>шта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ња у слу</w:t>
      </w:r>
      <w:r>
        <w:rPr>
          <w:rFonts w:ascii="Times New Roman" w:hAnsi="Times New Roman"/>
        </w:rPr>
        <w:softHyphen/>
        <w:t>ча</w:t>
      </w:r>
      <w:r>
        <w:rPr>
          <w:rFonts w:ascii="Times New Roman" w:hAnsi="Times New Roman"/>
        </w:rPr>
        <w:softHyphen/>
        <w:t>ју от</w:t>
      </w:r>
      <w:r>
        <w:rPr>
          <w:rFonts w:ascii="Times New Roman" w:hAnsi="Times New Roman"/>
        </w:rPr>
        <w:softHyphen/>
        <w:t>кри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ња гре</w:t>
      </w:r>
      <w:r>
        <w:rPr>
          <w:rFonts w:ascii="Times New Roman" w:hAnsi="Times New Roman"/>
        </w:rPr>
        <w:softHyphen/>
        <w:t>ша</w:t>
      </w:r>
      <w:r>
        <w:rPr>
          <w:rFonts w:ascii="Times New Roman" w:hAnsi="Times New Roman"/>
        </w:rPr>
        <w:softHyphen/>
        <w:t>ка, не</w:t>
      </w:r>
      <w:r>
        <w:rPr>
          <w:rFonts w:ascii="Times New Roman" w:hAnsi="Times New Roman"/>
        </w:rPr>
        <w:softHyphen/>
        <w:t>пра</w:t>
      </w:r>
      <w:r>
        <w:rPr>
          <w:rFonts w:ascii="Times New Roman" w:hAnsi="Times New Roman"/>
        </w:rPr>
        <w:softHyphen/>
        <w:t>вил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сти, по</w:t>
      </w:r>
      <w:r>
        <w:rPr>
          <w:rFonts w:ascii="Times New Roman" w:hAnsi="Times New Roman"/>
        </w:rPr>
        <w:softHyphen/>
        <w:t>гре</w:t>
      </w:r>
      <w:r>
        <w:rPr>
          <w:rFonts w:ascii="Times New Roman" w:hAnsi="Times New Roman"/>
        </w:rPr>
        <w:softHyphen/>
        <w:t>шне упо</w:t>
      </w:r>
      <w:r>
        <w:rPr>
          <w:rFonts w:ascii="Times New Roman" w:hAnsi="Times New Roman"/>
        </w:rPr>
        <w:softHyphen/>
        <w:t>тре</w:t>
      </w:r>
      <w:r>
        <w:rPr>
          <w:rFonts w:ascii="Times New Roman" w:hAnsi="Times New Roman"/>
        </w:rPr>
        <w:softHyphen/>
        <w:t>бе сред</w:t>
      </w:r>
      <w:r>
        <w:rPr>
          <w:rFonts w:ascii="Times New Roman" w:hAnsi="Times New Roman"/>
        </w:rPr>
        <w:softHyphen/>
        <w:t>ста</w:t>
      </w:r>
      <w:r>
        <w:rPr>
          <w:rFonts w:ascii="Times New Roman" w:hAnsi="Times New Roman"/>
        </w:rPr>
        <w:softHyphen/>
        <w:t>ва и ин</w:t>
      </w:r>
      <w:r>
        <w:rPr>
          <w:rFonts w:ascii="Times New Roman" w:hAnsi="Times New Roman"/>
        </w:rPr>
        <w:softHyphen/>
        <w:t>фор</w:t>
      </w:r>
      <w:r>
        <w:rPr>
          <w:rFonts w:ascii="Times New Roman" w:hAnsi="Times New Roman"/>
        </w:rPr>
        <w:softHyphen/>
        <w:t>ма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ја, пре</w:t>
      </w:r>
      <w:r>
        <w:rPr>
          <w:rFonts w:ascii="Times New Roman" w:hAnsi="Times New Roman"/>
        </w:rPr>
        <w:softHyphen/>
        <w:t>ва</w:t>
      </w:r>
      <w:r w:rsidR="00B57706">
        <w:rPr>
          <w:rFonts w:ascii="Times New Roman" w:hAnsi="Times New Roman"/>
        </w:rPr>
        <w:softHyphen/>
        <w:t>ра или не</w:t>
      </w:r>
      <w:r w:rsidR="00B57706">
        <w:rPr>
          <w:rFonts w:ascii="Times New Roman" w:hAnsi="Times New Roman"/>
        </w:rPr>
        <w:softHyphen/>
        <w:t>до</w:t>
      </w:r>
      <w:r w:rsidR="00B57706">
        <w:rPr>
          <w:rFonts w:ascii="Times New Roman" w:hAnsi="Times New Roman"/>
        </w:rPr>
        <w:softHyphen/>
        <w:t>зво</w:t>
      </w:r>
      <w:r w:rsidR="00B57706">
        <w:rPr>
          <w:rFonts w:ascii="Times New Roman" w:hAnsi="Times New Roman"/>
        </w:rPr>
        <w:softHyphen/>
        <w:t>ље</w:t>
      </w:r>
      <w:r w:rsidR="00B57706">
        <w:rPr>
          <w:rFonts w:ascii="Times New Roman" w:hAnsi="Times New Roman"/>
        </w:rPr>
        <w:softHyphen/>
        <w:t>них рад</w:t>
      </w:r>
      <w:r w:rsidR="00B57706">
        <w:rPr>
          <w:rFonts w:ascii="Times New Roman" w:hAnsi="Times New Roman"/>
        </w:rPr>
        <w:softHyphen/>
        <w:t>њи.</w:t>
      </w:r>
    </w:p>
    <w:p w14:paraId="607E5292" w14:textId="77777777" w:rsidR="00B57706" w:rsidRDefault="00B57706" w:rsidP="0055747D">
      <w:pPr>
        <w:pStyle w:val="ListParagraph"/>
        <w:tabs>
          <w:tab w:val="left" w:pos="2910"/>
        </w:tabs>
        <w:spacing w:after="0" w:line="240" w:lineRule="auto"/>
        <w:ind w:left="360"/>
        <w:jc w:val="both"/>
        <w:rPr>
          <w:rFonts w:ascii="Times New Roman" w:hAnsi="Times New Roman"/>
        </w:rPr>
      </w:pPr>
    </w:p>
    <w:p w14:paraId="693296EF" w14:textId="77777777" w:rsidR="008B4AA7" w:rsidRDefault="008B4AA7" w:rsidP="0055747D">
      <w:pPr>
        <w:tabs>
          <w:tab w:val="left" w:pos="291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све тран</w:t>
      </w:r>
      <w:r>
        <w:rPr>
          <w:rFonts w:ascii="Times New Roman" w:hAnsi="Times New Roman"/>
        </w:rPr>
        <w:softHyphen/>
        <w:t>сак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је апли</w:t>
      </w:r>
      <w:r>
        <w:rPr>
          <w:rFonts w:ascii="Times New Roman" w:hAnsi="Times New Roman"/>
        </w:rPr>
        <w:softHyphen/>
        <w:t>ка</w:t>
      </w:r>
      <w:r>
        <w:rPr>
          <w:rFonts w:ascii="Times New Roman" w:hAnsi="Times New Roman"/>
        </w:rPr>
        <w:softHyphen/>
        <w:t>тив</w:t>
      </w:r>
      <w:r>
        <w:rPr>
          <w:rFonts w:ascii="Times New Roman" w:hAnsi="Times New Roman"/>
        </w:rPr>
        <w:softHyphen/>
        <w:t>ни софт</w:t>
      </w:r>
      <w:r>
        <w:rPr>
          <w:rFonts w:ascii="Times New Roman" w:hAnsi="Times New Roman"/>
        </w:rPr>
        <w:softHyphen/>
        <w:t>вер тре</w:t>
      </w:r>
      <w:r>
        <w:rPr>
          <w:rFonts w:ascii="Times New Roman" w:hAnsi="Times New Roman"/>
        </w:rPr>
        <w:softHyphen/>
        <w:t>ба да обез</w:t>
      </w:r>
      <w:r>
        <w:rPr>
          <w:rFonts w:ascii="Times New Roman" w:hAnsi="Times New Roman"/>
        </w:rPr>
        <w:softHyphen/>
        <w:t>бе</w:t>
      </w:r>
      <w:r>
        <w:rPr>
          <w:rFonts w:ascii="Times New Roman" w:hAnsi="Times New Roman"/>
        </w:rPr>
        <w:softHyphen/>
        <w:t>ди по</w:t>
      </w:r>
      <w:r>
        <w:rPr>
          <w:rFonts w:ascii="Times New Roman" w:hAnsi="Times New Roman"/>
        </w:rPr>
        <w:softHyphen/>
        <w:t>сто</w:t>
      </w:r>
      <w:r>
        <w:rPr>
          <w:rFonts w:ascii="Times New Roman" w:hAnsi="Times New Roman"/>
        </w:rPr>
        <w:softHyphen/>
        <w:t>ја</w:t>
      </w:r>
      <w:r>
        <w:rPr>
          <w:rFonts w:ascii="Times New Roman" w:hAnsi="Times New Roman"/>
        </w:rPr>
        <w:softHyphen/>
        <w:t>ње, ком</w:t>
      </w:r>
      <w:r>
        <w:rPr>
          <w:rFonts w:ascii="Times New Roman" w:hAnsi="Times New Roman"/>
        </w:rPr>
        <w:softHyphen/>
        <w:t>плек</w:t>
      </w:r>
      <w:r>
        <w:rPr>
          <w:rFonts w:ascii="Times New Roman" w:hAnsi="Times New Roman"/>
        </w:rPr>
        <w:softHyphen/>
        <w:t>сност, тач</w:t>
      </w:r>
      <w:r>
        <w:rPr>
          <w:rFonts w:ascii="Times New Roman" w:hAnsi="Times New Roman"/>
        </w:rPr>
        <w:softHyphen/>
        <w:t>ност, пра</w:t>
      </w:r>
      <w:r>
        <w:rPr>
          <w:rFonts w:ascii="Times New Roman" w:hAnsi="Times New Roman"/>
        </w:rPr>
        <w:softHyphen/>
        <w:t>вил</w:t>
      </w:r>
      <w:r>
        <w:rPr>
          <w:rFonts w:ascii="Times New Roman" w:hAnsi="Times New Roman"/>
        </w:rPr>
        <w:softHyphen/>
        <w:t>ну кла</w:t>
      </w:r>
      <w:r>
        <w:rPr>
          <w:rFonts w:ascii="Times New Roman" w:hAnsi="Times New Roman"/>
        </w:rPr>
        <w:softHyphen/>
        <w:t>си</w:t>
      </w:r>
      <w:r>
        <w:rPr>
          <w:rFonts w:ascii="Times New Roman" w:hAnsi="Times New Roman"/>
        </w:rPr>
        <w:softHyphen/>
        <w:t>фи</w:t>
      </w:r>
      <w:r>
        <w:rPr>
          <w:rFonts w:ascii="Times New Roman" w:hAnsi="Times New Roman"/>
        </w:rPr>
        <w:softHyphen/>
        <w:t>ка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ју и тач</w:t>
      </w:r>
      <w:r>
        <w:rPr>
          <w:rFonts w:ascii="Times New Roman" w:hAnsi="Times New Roman"/>
        </w:rPr>
        <w:softHyphen/>
        <w:t>но су</w:t>
      </w:r>
      <w:r>
        <w:rPr>
          <w:rFonts w:ascii="Times New Roman" w:hAnsi="Times New Roman"/>
        </w:rPr>
        <w:softHyphen/>
        <w:t>ми</w:t>
      </w:r>
      <w:r>
        <w:rPr>
          <w:rFonts w:ascii="Times New Roman" w:hAnsi="Times New Roman"/>
        </w:rPr>
        <w:softHyphen/>
        <w:t>ра</w:t>
      </w:r>
      <w:r>
        <w:rPr>
          <w:rFonts w:ascii="Times New Roman" w:hAnsi="Times New Roman"/>
        </w:rPr>
        <w:softHyphen/>
        <w:t>ње.</w:t>
      </w:r>
    </w:p>
    <w:p w14:paraId="54D53E3E" w14:textId="77777777" w:rsidR="008B4AA7" w:rsidRDefault="008B4AA7" w:rsidP="0055747D">
      <w:pPr>
        <w:tabs>
          <w:tab w:val="left" w:pos="2910"/>
        </w:tabs>
        <w:spacing w:after="0"/>
        <w:jc w:val="both"/>
        <w:rPr>
          <w:rFonts w:ascii="Times New Roman" w:hAnsi="Times New Roman"/>
          <w:b/>
        </w:rPr>
      </w:pPr>
    </w:p>
    <w:p w14:paraId="13C1AE30" w14:textId="77777777" w:rsidR="008B4AA7" w:rsidRDefault="00A337C1">
      <w:pPr>
        <w:tabs>
          <w:tab w:val="left" w:pos="2910"/>
        </w:tabs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Члан 12</w:t>
      </w:r>
      <w:r w:rsidR="008B4AA7">
        <w:rPr>
          <w:rFonts w:ascii="Times New Roman" w:hAnsi="Times New Roman"/>
        </w:rPr>
        <w:t>.</w:t>
      </w:r>
    </w:p>
    <w:p w14:paraId="08441CDD" w14:textId="77777777" w:rsidR="008B4AA7" w:rsidRDefault="008B4AA7">
      <w:pPr>
        <w:tabs>
          <w:tab w:val="left" w:pos="2910"/>
        </w:tabs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ПРА</w:t>
      </w:r>
      <w:r>
        <w:rPr>
          <w:rFonts w:ascii="Times New Roman" w:hAnsi="Times New Roman"/>
        </w:rPr>
        <w:softHyphen/>
        <w:t>ЋЕ</w:t>
      </w:r>
      <w:r>
        <w:rPr>
          <w:rFonts w:ascii="Times New Roman" w:hAnsi="Times New Roman"/>
        </w:rPr>
        <w:softHyphen/>
        <w:t>ЊЕ И ПРО</w:t>
      </w:r>
      <w:r>
        <w:rPr>
          <w:rFonts w:ascii="Times New Roman" w:hAnsi="Times New Roman"/>
        </w:rPr>
        <w:softHyphen/>
        <w:t>ЦЕ</w:t>
      </w:r>
      <w:r>
        <w:rPr>
          <w:rFonts w:ascii="Times New Roman" w:hAnsi="Times New Roman"/>
        </w:rPr>
        <w:softHyphen/>
        <w:t>НА СИ</w:t>
      </w:r>
      <w:r>
        <w:rPr>
          <w:rFonts w:ascii="Times New Roman" w:hAnsi="Times New Roman"/>
        </w:rPr>
        <w:softHyphen/>
        <w:t>СТЕ</w:t>
      </w:r>
      <w:r>
        <w:rPr>
          <w:rFonts w:ascii="Times New Roman" w:hAnsi="Times New Roman"/>
        </w:rPr>
        <w:softHyphen/>
        <w:t>МА</w:t>
      </w:r>
    </w:p>
    <w:p w14:paraId="38141151" w14:textId="77777777" w:rsidR="008B4AA7" w:rsidRDefault="008B4AA7">
      <w:pPr>
        <w:tabs>
          <w:tab w:val="left" w:pos="2910"/>
        </w:tabs>
        <w:spacing w:after="0" w:line="360" w:lineRule="auto"/>
        <w:jc w:val="center"/>
        <w:rPr>
          <w:rFonts w:ascii="Times New Roman" w:hAnsi="Times New Roman"/>
        </w:rPr>
      </w:pPr>
    </w:p>
    <w:p w14:paraId="74E931C1" w14:textId="77777777" w:rsidR="008B4AA7" w:rsidRDefault="008B4AA7">
      <w:pPr>
        <w:tabs>
          <w:tab w:val="left" w:pos="291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Пра</w:t>
      </w:r>
      <w:r>
        <w:rPr>
          <w:rFonts w:ascii="Times New Roman" w:hAnsi="Times New Roman"/>
        </w:rPr>
        <w:softHyphen/>
        <w:t>ће</w:t>
      </w:r>
      <w:r>
        <w:rPr>
          <w:rFonts w:ascii="Times New Roman" w:hAnsi="Times New Roman"/>
        </w:rPr>
        <w:softHyphen/>
        <w:t>ње и про</w:t>
      </w:r>
      <w:r>
        <w:rPr>
          <w:rFonts w:ascii="Times New Roman" w:hAnsi="Times New Roman"/>
        </w:rPr>
        <w:softHyphen/>
        <w:t>це</w:t>
      </w:r>
      <w:r>
        <w:rPr>
          <w:rFonts w:ascii="Times New Roman" w:hAnsi="Times New Roman"/>
        </w:rPr>
        <w:softHyphen/>
        <w:t>на си</w:t>
      </w:r>
      <w:r>
        <w:rPr>
          <w:rFonts w:ascii="Times New Roman" w:hAnsi="Times New Roman"/>
        </w:rPr>
        <w:softHyphen/>
        <w:t>сте</w:t>
      </w:r>
      <w:r>
        <w:rPr>
          <w:rFonts w:ascii="Times New Roman" w:hAnsi="Times New Roman"/>
        </w:rPr>
        <w:softHyphen/>
        <w:t>ма фи</w:t>
      </w:r>
      <w:r>
        <w:rPr>
          <w:rFonts w:ascii="Times New Roman" w:hAnsi="Times New Roman"/>
        </w:rPr>
        <w:softHyphen/>
        <w:t>нан</w:t>
      </w:r>
      <w:r>
        <w:rPr>
          <w:rFonts w:ascii="Times New Roman" w:hAnsi="Times New Roman"/>
        </w:rPr>
        <w:softHyphen/>
        <w:t>сиј</w:t>
      </w:r>
      <w:r>
        <w:rPr>
          <w:rFonts w:ascii="Times New Roman" w:hAnsi="Times New Roman"/>
        </w:rPr>
        <w:softHyphen/>
      </w:r>
      <w:r w:rsidR="005A77E5">
        <w:rPr>
          <w:rFonts w:ascii="Times New Roman" w:hAnsi="Times New Roman"/>
        </w:rPr>
        <w:t>ског упра</w:t>
      </w:r>
      <w:r w:rsidR="005A77E5">
        <w:rPr>
          <w:rFonts w:ascii="Times New Roman" w:hAnsi="Times New Roman"/>
        </w:rPr>
        <w:softHyphen/>
        <w:t>вља</w:t>
      </w:r>
      <w:r w:rsidR="005A77E5">
        <w:rPr>
          <w:rFonts w:ascii="Times New Roman" w:hAnsi="Times New Roman"/>
        </w:rPr>
        <w:softHyphen/>
        <w:t>ња и кон</w:t>
      </w:r>
      <w:r w:rsidR="005A77E5">
        <w:rPr>
          <w:rFonts w:ascii="Times New Roman" w:hAnsi="Times New Roman"/>
        </w:rPr>
        <w:softHyphen/>
        <w:t>тро</w:t>
      </w:r>
      <w:r w:rsidR="005A77E5">
        <w:rPr>
          <w:rFonts w:ascii="Times New Roman" w:hAnsi="Times New Roman"/>
        </w:rPr>
        <w:softHyphen/>
        <w:t>ле у</w:t>
      </w:r>
      <w:r w:rsidR="005A77E5">
        <w:rPr>
          <w:rFonts w:ascii="Times New Roman" w:hAnsi="Times New Roman"/>
          <w:lang w:val="sr-Cyrl-RS"/>
        </w:rPr>
        <w:t xml:space="preserve"> </w:t>
      </w:r>
      <w:r w:rsidR="00E21148">
        <w:rPr>
          <w:rFonts w:ascii="Times New Roman" w:hAnsi="Times New Roman"/>
          <w:lang w:val="sr-Cyrl-RS"/>
        </w:rPr>
        <w:t>Гимназији у</w:t>
      </w:r>
      <w:r w:rsidR="005A77E5" w:rsidRPr="005A77E5">
        <w:rPr>
          <w:rFonts w:ascii="Times New Roman" w:hAnsi="Times New Roman"/>
          <w:lang w:val="sr-Cyrl-RS"/>
        </w:rPr>
        <w:t xml:space="preserve"> Врњачк</w:t>
      </w:r>
      <w:r w:rsidR="00E21148">
        <w:rPr>
          <w:rFonts w:ascii="Times New Roman" w:hAnsi="Times New Roman"/>
          <w:lang w:val="sr-Cyrl-RS"/>
        </w:rPr>
        <w:t>ој</w:t>
      </w:r>
      <w:r w:rsidR="005A77E5" w:rsidRPr="005A77E5">
        <w:rPr>
          <w:rFonts w:ascii="Times New Roman" w:hAnsi="Times New Roman"/>
          <w:lang w:val="sr-Cyrl-RS"/>
        </w:rPr>
        <w:t xml:space="preserve"> Бањ</w:t>
      </w:r>
      <w:r w:rsidR="00E21148">
        <w:rPr>
          <w:rFonts w:ascii="Times New Roman" w:hAnsi="Times New Roman"/>
          <w:lang w:val="sr-Cyrl-RS"/>
        </w:rPr>
        <w:t>и</w:t>
      </w:r>
      <w:r w:rsidR="005A77E5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</w:rPr>
        <w:t xml:space="preserve"> је ор</w:t>
      </w:r>
      <w:r>
        <w:rPr>
          <w:rFonts w:ascii="Times New Roman" w:hAnsi="Times New Roman"/>
        </w:rPr>
        <w:softHyphen/>
        <w:t>га</w:t>
      </w:r>
      <w:r>
        <w:rPr>
          <w:rFonts w:ascii="Times New Roman" w:hAnsi="Times New Roman"/>
        </w:rPr>
        <w:softHyphen/>
        <w:t>ни</w:t>
      </w:r>
      <w:r>
        <w:rPr>
          <w:rFonts w:ascii="Times New Roman" w:hAnsi="Times New Roman"/>
        </w:rPr>
        <w:softHyphen/>
        <w:t>зо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  <w:lang w:val="sr-Cyrl-RS"/>
        </w:rPr>
        <w:t>но</w:t>
      </w:r>
      <w:r>
        <w:rPr>
          <w:rFonts w:ascii="Times New Roman" w:hAnsi="Times New Roman"/>
        </w:rPr>
        <w:t xml:space="preserve"> на на</w:t>
      </w:r>
      <w:r>
        <w:rPr>
          <w:rFonts w:ascii="Times New Roman" w:hAnsi="Times New Roman"/>
        </w:rPr>
        <w:softHyphen/>
        <w:t>чин да омо</w:t>
      </w:r>
      <w:r>
        <w:rPr>
          <w:rFonts w:ascii="Times New Roman" w:hAnsi="Times New Roman"/>
        </w:rPr>
        <w:softHyphen/>
        <w:t>гу</w:t>
      </w:r>
      <w:r>
        <w:rPr>
          <w:rFonts w:ascii="Times New Roman" w:hAnsi="Times New Roman"/>
        </w:rPr>
        <w:softHyphen/>
        <w:t>ћа</w:t>
      </w:r>
      <w:r>
        <w:rPr>
          <w:rFonts w:ascii="Times New Roman" w:hAnsi="Times New Roman"/>
        </w:rPr>
        <w:softHyphen/>
        <w:t>ва кон</w:t>
      </w:r>
      <w:r>
        <w:rPr>
          <w:rFonts w:ascii="Times New Roman" w:hAnsi="Times New Roman"/>
        </w:rPr>
        <w:softHyphen/>
        <w:t>ти</w:t>
      </w:r>
      <w:r>
        <w:rPr>
          <w:rFonts w:ascii="Times New Roman" w:hAnsi="Times New Roman"/>
        </w:rPr>
        <w:softHyphen/>
        <w:t>ну</w:t>
      </w:r>
      <w:r>
        <w:rPr>
          <w:rFonts w:ascii="Times New Roman" w:hAnsi="Times New Roman"/>
        </w:rPr>
        <w:softHyphen/>
        <w:t>и</w:t>
      </w:r>
      <w:r>
        <w:rPr>
          <w:rFonts w:ascii="Times New Roman" w:hAnsi="Times New Roman"/>
        </w:rPr>
        <w:softHyphen/>
        <w:t>ра</w:t>
      </w:r>
      <w:r>
        <w:rPr>
          <w:rFonts w:ascii="Times New Roman" w:hAnsi="Times New Roman"/>
        </w:rPr>
        <w:softHyphen/>
        <w:t>но уна</w:t>
      </w:r>
      <w:r>
        <w:rPr>
          <w:rFonts w:ascii="Times New Roman" w:hAnsi="Times New Roman"/>
        </w:rPr>
        <w:softHyphen/>
        <w:t>пре</w:t>
      </w:r>
      <w:r>
        <w:rPr>
          <w:rFonts w:ascii="Times New Roman" w:hAnsi="Times New Roman"/>
        </w:rPr>
        <w:softHyphen/>
        <w:t>ђе</w:t>
      </w:r>
      <w:r>
        <w:rPr>
          <w:rFonts w:ascii="Times New Roman" w:hAnsi="Times New Roman"/>
        </w:rPr>
        <w:softHyphen/>
        <w:t>ње си</w:t>
      </w:r>
      <w:r>
        <w:rPr>
          <w:rFonts w:ascii="Times New Roman" w:hAnsi="Times New Roman"/>
        </w:rPr>
        <w:softHyphen/>
        <w:t>сте</w:t>
      </w:r>
      <w:r>
        <w:rPr>
          <w:rFonts w:ascii="Times New Roman" w:hAnsi="Times New Roman"/>
        </w:rPr>
        <w:softHyphen/>
        <w:t>ма и по</w:t>
      </w:r>
      <w:r>
        <w:rPr>
          <w:rFonts w:ascii="Times New Roman" w:hAnsi="Times New Roman"/>
        </w:rPr>
        <w:softHyphen/>
        <w:t>бољ</w:t>
      </w:r>
      <w:r>
        <w:rPr>
          <w:rFonts w:ascii="Times New Roman" w:hAnsi="Times New Roman"/>
        </w:rPr>
        <w:softHyphen/>
        <w:t>ша</w:t>
      </w:r>
      <w:r>
        <w:rPr>
          <w:rFonts w:ascii="Times New Roman" w:hAnsi="Times New Roman"/>
        </w:rPr>
        <w:softHyphen/>
        <w:t>ње ње</w:t>
      </w:r>
      <w:r>
        <w:rPr>
          <w:rFonts w:ascii="Times New Roman" w:hAnsi="Times New Roman"/>
        </w:rPr>
        <w:softHyphen/>
        <w:t>го</w:t>
      </w:r>
      <w:r>
        <w:rPr>
          <w:rFonts w:ascii="Times New Roman" w:hAnsi="Times New Roman"/>
        </w:rPr>
        <w:softHyphen/>
        <w:t>ве ефи</w:t>
      </w:r>
      <w:r>
        <w:rPr>
          <w:rFonts w:ascii="Times New Roman" w:hAnsi="Times New Roman"/>
        </w:rPr>
        <w:softHyphen/>
        <w:t>ка</w:t>
      </w:r>
      <w:r>
        <w:rPr>
          <w:rFonts w:ascii="Times New Roman" w:hAnsi="Times New Roman"/>
        </w:rPr>
        <w:softHyphen/>
        <w:t>сно</w:t>
      </w:r>
      <w:r>
        <w:rPr>
          <w:rFonts w:ascii="Times New Roman" w:hAnsi="Times New Roman"/>
        </w:rPr>
        <w:softHyphen/>
        <w:t xml:space="preserve">сти. </w:t>
      </w:r>
    </w:p>
    <w:p w14:paraId="3126B772" w14:textId="77777777" w:rsidR="008B4AA7" w:rsidRDefault="008B4AA7">
      <w:pPr>
        <w:tabs>
          <w:tab w:val="left" w:pos="291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</w:t>
      </w:r>
      <w:r>
        <w:rPr>
          <w:rFonts w:ascii="Times New Roman" w:hAnsi="Times New Roman"/>
        </w:rPr>
        <w:softHyphen/>
        <w:t>цес пра</w:t>
      </w:r>
      <w:r>
        <w:rPr>
          <w:rFonts w:ascii="Times New Roman" w:hAnsi="Times New Roman"/>
        </w:rPr>
        <w:softHyphen/>
        <w:t>ће</w:t>
      </w:r>
      <w:r>
        <w:rPr>
          <w:rFonts w:ascii="Times New Roman" w:hAnsi="Times New Roman"/>
        </w:rPr>
        <w:softHyphen/>
        <w:t>ња и про</w:t>
      </w:r>
      <w:r>
        <w:rPr>
          <w:rFonts w:ascii="Times New Roman" w:hAnsi="Times New Roman"/>
        </w:rPr>
        <w:softHyphen/>
        <w:t>це</w:t>
      </w:r>
      <w:r>
        <w:rPr>
          <w:rFonts w:ascii="Times New Roman" w:hAnsi="Times New Roman"/>
        </w:rPr>
        <w:softHyphen/>
        <w:t>не се вр</w:t>
      </w:r>
      <w:r>
        <w:rPr>
          <w:rFonts w:ascii="Times New Roman" w:hAnsi="Times New Roman"/>
        </w:rPr>
        <w:softHyphen/>
        <w:t>ши те</w:t>
      </w:r>
      <w:r>
        <w:rPr>
          <w:rFonts w:ascii="Times New Roman" w:hAnsi="Times New Roman"/>
        </w:rPr>
        <w:softHyphen/>
        <w:t>ку</w:t>
      </w:r>
      <w:r>
        <w:rPr>
          <w:rFonts w:ascii="Times New Roman" w:hAnsi="Times New Roman"/>
        </w:rPr>
        <w:softHyphen/>
        <w:t>ћим уви</w:t>
      </w:r>
      <w:r>
        <w:rPr>
          <w:rFonts w:ascii="Times New Roman" w:hAnsi="Times New Roman"/>
        </w:rPr>
        <w:softHyphen/>
        <w:t>дом, са</w:t>
      </w:r>
      <w:r>
        <w:rPr>
          <w:rFonts w:ascii="Times New Roman" w:hAnsi="Times New Roman"/>
        </w:rPr>
        <w:softHyphen/>
        <w:t>мо</w:t>
      </w:r>
      <w:r>
        <w:rPr>
          <w:rFonts w:ascii="Times New Roman" w:hAnsi="Times New Roman"/>
        </w:rPr>
        <w:softHyphen/>
        <w:t>про</w:t>
      </w:r>
      <w:r>
        <w:rPr>
          <w:rFonts w:ascii="Times New Roman" w:hAnsi="Times New Roman"/>
        </w:rPr>
        <w:softHyphen/>
        <w:t>це</w:t>
      </w:r>
      <w:r>
        <w:rPr>
          <w:rFonts w:ascii="Times New Roman" w:hAnsi="Times New Roman"/>
        </w:rPr>
        <w:softHyphen/>
        <w:t>њи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њем и и ин</w:t>
      </w:r>
      <w:r>
        <w:rPr>
          <w:rFonts w:ascii="Times New Roman" w:hAnsi="Times New Roman"/>
        </w:rPr>
        <w:softHyphen/>
        <w:t>тер</w:t>
      </w:r>
      <w:r>
        <w:rPr>
          <w:rFonts w:ascii="Times New Roman" w:hAnsi="Times New Roman"/>
        </w:rPr>
        <w:softHyphen/>
        <w:t>ном ре</w:t>
      </w:r>
      <w:r>
        <w:rPr>
          <w:rFonts w:ascii="Times New Roman" w:hAnsi="Times New Roman"/>
        </w:rPr>
        <w:softHyphen/>
        <w:t>ви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 xml:space="preserve">јом. </w:t>
      </w:r>
      <w:r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</w:rPr>
        <w:t>Пра</w:t>
      </w:r>
      <w:r>
        <w:rPr>
          <w:rFonts w:ascii="Times New Roman" w:hAnsi="Times New Roman"/>
        </w:rPr>
        <w:softHyphen/>
        <w:t>ће</w:t>
      </w:r>
      <w:r>
        <w:rPr>
          <w:rFonts w:ascii="Times New Roman" w:hAnsi="Times New Roman"/>
        </w:rPr>
        <w:softHyphen/>
        <w:t>ње и про</w:t>
      </w:r>
      <w:r>
        <w:rPr>
          <w:rFonts w:ascii="Times New Roman" w:hAnsi="Times New Roman"/>
        </w:rPr>
        <w:softHyphen/>
        <w:t>це</w:t>
      </w:r>
      <w:r>
        <w:rPr>
          <w:rFonts w:ascii="Times New Roman" w:hAnsi="Times New Roman"/>
        </w:rPr>
        <w:softHyphen/>
        <w:t>на си</w:t>
      </w:r>
      <w:r>
        <w:rPr>
          <w:rFonts w:ascii="Times New Roman" w:hAnsi="Times New Roman"/>
        </w:rPr>
        <w:softHyphen/>
        <w:t>сте</w:t>
      </w:r>
      <w:r>
        <w:rPr>
          <w:rFonts w:ascii="Times New Roman" w:hAnsi="Times New Roman"/>
        </w:rPr>
        <w:softHyphen/>
        <w:t>ма под</w:t>
      </w:r>
      <w:r>
        <w:rPr>
          <w:rFonts w:ascii="Times New Roman" w:hAnsi="Times New Roman"/>
        </w:rPr>
        <w:softHyphen/>
        <w:t>ра</w:t>
      </w:r>
      <w:r>
        <w:rPr>
          <w:rFonts w:ascii="Times New Roman" w:hAnsi="Times New Roman"/>
        </w:rPr>
        <w:softHyphen/>
        <w:t>зу</w:t>
      </w:r>
      <w:r>
        <w:rPr>
          <w:rFonts w:ascii="Times New Roman" w:hAnsi="Times New Roman"/>
        </w:rPr>
        <w:softHyphen/>
        <w:t>ме</w:t>
      </w:r>
      <w:r>
        <w:rPr>
          <w:rFonts w:ascii="Times New Roman" w:hAnsi="Times New Roman"/>
        </w:rPr>
        <w:softHyphen/>
        <w:t>ва уво</w:t>
      </w:r>
      <w:r>
        <w:rPr>
          <w:rFonts w:ascii="Times New Roman" w:hAnsi="Times New Roman"/>
        </w:rPr>
        <w:softHyphen/>
        <w:t>ђе</w:t>
      </w:r>
      <w:r>
        <w:rPr>
          <w:rFonts w:ascii="Times New Roman" w:hAnsi="Times New Roman"/>
        </w:rPr>
        <w:softHyphen/>
        <w:t>ње си</w:t>
      </w:r>
      <w:r>
        <w:rPr>
          <w:rFonts w:ascii="Times New Roman" w:hAnsi="Times New Roman"/>
        </w:rPr>
        <w:softHyphen/>
        <w:t>сте</w:t>
      </w:r>
      <w:r>
        <w:rPr>
          <w:rFonts w:ascii="Times New Roman" w:hAnsi="Times New Roman"/>
        </w:rPr>
        <w:softHyphen/>
        <w:t>ма за над</w:t>
      </w:r>
      <w:r>
        <w:rPr>
          <w:rFonts w:ascii="Times New Roman" w:hAnsi="Times New Roman"/>
        </w:rPr>
        <w:softHyphen/>
        <w:t>гле</w:t>
      </w:r>
      <w:r>
        <w:rPr>
          <w:rFonts w:ascii="Times New Roman" w:hAnsi="Times New Roman"/>
        </w:rPr>
        <w:softHyphen/>
        <w:t>да</w:t>
      </w:r>
      <w:r>
        <w:rPr>
          <w:rFonts w:ascii="Times New Roman" w:hAnsi="Times New Roman"/>
        </w:rPr>
        <w:softHyphen/>
        <w:t>ње фи</w:t>
      </w:r>
      <w:r>
        <w:rPr>
          <w:rFonts w:ascii="Times New Roman" w:hAnsi="Times New Roman"/>
        </w:rPr>
        <w:softHyphen/>
        <w:t>нан</w:t>
      </w:r>
      <w:r>
        <w:rPr>
          <w:rFonts w:ascii="Times New Roman" w:hAnsi="Times New Roman"/>
        </w:rPr>
        <w:softHyphen/>
        <w:t>сиј</w:t>
      </w:r>
      <w:r>
        <w:rPr>
          <w:rFonts w:ascii="Times New Roman" w:hAnsi="Times New Roman"/>
        </w:rPr>
        <w:softHyphen/>
        <w:t>ског упра</w:t>
      </w:r>
      <w:r>
        <w:rPr>
          <w:rFonts w:ascii="Times New Roman" w:hAnsi="Times New Roman"/>
        </w:rPr>
        <w:softHyphen/>
        <w:t>вља</w:t>
      </w:r>
      <w:r>
        <w:rPr>
          <w:rFonts w:ascii="Times New Roman" w:hAnsi="Times New Roman"/>
        </w:rPr>
        <w:softHyphen/>
        <w:t>ња и кон</w:t>
      </w:r>
      <w:r>
        <w:rPr>
          <w:rFonts w:ascii="Times New Roman" w:hAnsi="Times New Roman"/>
        </w:rPr>
        <w:softHyphen/>
        <w:t>тро</w:t>
      </w:r>
      <w:r>
        <w:rPr>
          <w:rFonts w:ascii="Times New Roman" w:hAnsi="Times New Roman"/>
        </w:rPr>
        <w:softHyphen/>
        <w:t>ле про</w:t>
      </w:r>
      <w:r>
        <w:rPr>
          <w:rFonts w:ascii="Times New Roman" w:hAnsi="Times New Roman"/>
        </w:rPr>
        <w:softHyphen/>
        <w:t>це</w:t>
      </w:r>
      <w:r>
        <w:rPr>
          <w:rFonts w:ascii="Times New Roman" w:hAnsi="Times New Roman"/>
        </w:rPr>
        <w:softHyphen/>
        <w:t>ном аде</w:t>
      </w:r>
      <w:r>
        <w:rPr>
          <w:rFonts w:ascii="Times New Roman" w:hAnsi="Times New Roman"/>
        </w:rPr>
        <w:softHyphen/>
        <w:t>кват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сти и ефи</w:t>
      </w:r>
      <w:r>
        <w:rPr>
          <w:rFonts w:ascii="Times New Roman" w:hAnsi="Times New Roman"/>
        </w:rPr>
        <w:softHyphen/>
        <w:t>ка</w:t>
      </w:r>
      <w:r>
        <w:rPr>
          <w:rFonts w:ascii="Times New Roman" w:hAnsi="Times New Roman"/>
        </w:rPr>
        <w:softHyphen/>
        <w:t>сно</w:t>
      </w:r>
      <w:r>
        <w:rPr>
          <w:rFonts w:ascii="Times New Roman" w:hAnsi="Times New Roman"/>
        </w:rPr>
        <w:softHyphen/>
        <w:t>сти ње</w:t>
      </w:r>
      <w:r>
        <w:rPr>
          <w:rFonts w:ascii="Times New Roman" w:hAnsi="Times New Roman"/>
        </w:rPr>
        <w:softHyphen/>
        <w:t>го</w:t>
      </w:r>
      <w:r>
        <w:rPr>
          <w:rFonts w:ascii="Times New Roman" w:hAnsi="Times New Roman"/>
        </w:rPr>
        <w:softHyphen/>
        <w:t>вог функ</w:t>
      </w:r>
      <w:r>
        <w:rPr>
          <w:rFonts w:ascii="Times New Roman" w:hAnsi="Times New Roman"/>
        </w:rPr>
        <w:softHyphen/>
        <w:t>ци</w:t>
      </w:r>
      <w:r>
        <w:rPr>
          <w:rFonts w:ascii="Times New Roman" w:hAnsi="Times New Roman"/>
        </w:rPr>
        <w:softHyphen/>
        <w:t>о</w:t>
      </w:r>
      <w:r>
        <w:rPr>
          <w:rFonts w:ascii="Times New Roman" w:hAnsi="Times New Roman"/>
        </w:rPr>
        <w:softHyphen/>
        <w:t>ни</w:t>
      </w:r>
      <w:r>
        <w:rPr>
          <w:rFonts w:ascii="Times New Roman" w:hAnsi="Times New Roman"/>
        </w:rPr>
        <w:softHyphen/>
        <w:t>са</w:t>
      </w:r>
      <w:r>
        <w:rPr>
          <w:rFonts w:ascii="Times New Roman" w:hAnsi="Times New Roman"/>
        </w:rPr>
        <w:softHyphen/>
        <w:t>ња.</w:t>
      </w:r>
    </w:p>
    <w:p w14:paraId="35584D7B" w14:textId="77777777" w:rsidR="008B4AA7" w:rsidRDefault="008B4AA7">
      <w:pPr>
        <w:tabs>
          <w:tab w:val="left" w:pos="291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</w:t>
      </w:r>
      <w:r>
        <w:rPr>
          <w:rFonts w:ascii="Times New Roman" w:hAnsi="Times New Roman"/>
        </w:rPr>
        <w:softHyphen/>
        <w:t>це</w:t>
      </w:r>
      <w:r>
        <w:rPr>
          <w:rFonts w:ascii="Times New Roman" w:hAnsi="Times New Roman"/>
        </w:rPr>
        <w:softHyphen/>
        <w:t>на</w:t>
      </w:r>
      <w:r>
        <w:rPr>
          <w:rFonts w:ascii="Times New Roman" w:hAnsi="Times New Roman"/>
          <w:lang w:val="sr-Cyrl-RS"/>
        </w:rPr>
        <w:t xml:space="preserve"> у са</w:t>
      </w:r>
      <w:r>
        <w:rPr>
          <w:rFonts w:ascii="Times New Roman" w:hAnsi="Times New Roman"/>
          <w:lang w:val="sr-Cyrl-RS"/>
        </w:rPr>
        <w:softHyphen/>
        <w:t>да</w:t>
      </w:r>
      <w:r>
        <w:rPr>
          <w:rFonts w:ascii="Times New Roman" w:hAnsi="Times New Roman"/>
          <w:lang w:val="sr-Cyrl-RS"/>
        </w:rPr>
        <w:softHyphen/>
        <w:t>шњој ор</w:t>
      </w:r>
      <w:r>
        <w:rPr>
          <w:rFonts w:ascii="Times New Roman" w:hAnsi="Times New Roman"/>
          <w:lang w:val="sr-Cyrl-RS"/>
        </w:rPr>
        <w:softHyphen/>
        <w:t>га</w:t>
      </w:r>
      <w:r>
        <w:rPr>
          <w:rFonts w:ascii="Times New Roman" w:hAnsi="Times New Roman"/>
          <w:lang w:val="sr-Cyrl-RS"/>
        </w:rPr>
        <w:softHyphen/>
        <w:t>ни</w:t>
      </w:r>
      <w:r>
        <w:rPr>
          <w:rFonts w:ascii="Times New Roman" w:hAnsi="Times New Roman"/>
          <w:lang w:val="sr-Cyrl-RS"/>
        </w:rPr>
        <w:softHyphen/>
        <w:t>за</w:t>
      </w:r>
      <w:r>
        <w:rPr>
          <w:rFonts w:ascii="Times New Roman" w:hAnsi="Times New Roman"/>
          <w:lang w:val="sr-Cyrl-RS"/>
        </w:rPr>
        <w:softHyphen/>
        <w:t>ци</w:t>
      </w:r>
      <w:r>
        <w:rPr>
          <w:rFonts w:ascii="Times New Roman" w:hAnsi="Times New Roman"/>
          <w:lang w:val="sr-Cyrl-RS"/>
        </w:rPr>
        <w:softHyphen/>
        <w:t>о</w:t>
      </w:r>
      <w:r>
        <w:rPr>
          <w:rFonts w:ascii="Times New Roman" w:hAnsi="Times New Roman"/>
          <w:lang w:val="sr-Cyrl-RS"/>
        </w:rPr>
        <w:softHyphen/>
        <w:t>ној струк</w:t>
      </w:r>
      <w:r>
        <w:rPr>
          <w:rFonts w:ascii="Times New Roman" w:hAnsi="Times New Roman"/>
          <w:lang w:val="sr-Cyrl-RS"/>
        </w:rPr>
        <w:softHyphen/>
        <w:t>ту</w:t>
      </w:r>
      <w:r>
        <w:rPr>
          <w:rFonts w:ascii="Times New Roman" w:hAnsi="Times New Roman"/>
          <w:lang w:val="sr-Cyrl-RS"/>
        </w:rPr>
        <w:softHyphen/>
        <w:t>ри</w:t>
      </w:r>
      <w:r>
        <w:rPr>
          <w:rFonts w:ascii="Times New Roman" w:hAnsi="Times New Roman"/>
        </w:rPr>
        <w:t xml:space="preserve"> об</w:t>
      </w:r>
      <w:r>
        <w:rPr>
          <w:rFonts w:ascii="Times New Roman" w:hAnsi="Times New Roman"/>
        </w:rPr>
        <w:softHyphen/>
        <w:t>у</w:t>
      </w:r>
      <w:r>
        <w:rPr>
          <w:rFonts w:ascii="Times New Roman" w:hAnsi="Times New Roman"/>
        </w:rPr>
        <w:softHyphen/>
        <w:t>хва</w:t>
      </w:r>
      <w:r>
        <w:rPr>
          <w:rFonts w:ascii="Times New Roman" w:hAnsi="Times New Roman"/>
        </w:rPr>
        <w:softHyphen/>
        <w:t>та:</w:t>
      </w:r>
    </w:p>
    <w:p w14:paraId="17A142F3" w14:textId="77777777" w:rsidR="008B4AA7" w:rsidRDefault="008B4AA7">
      <w:pPr>
        <w:tabs>
          <w:tab w:val="left" w:pos="2910"/>
        </w:tabs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CS"/>
        </w:rPr>
        <w:t>–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sr-Cyrl-RS"/>
        </w:rPr>
        <w:t>по</w:t>
      </w:r>
      <w:r>
        <w:rPr>
          <w:rFonts w:ascii="Times New Roman" w:hAnsi="Times New Roman"/>
          <w:lang w:val="sr-Cyrl-RS"/>
        </w:rPr>
        <w:softHyphen/>
        <w:t>сту</w:t>
      </w:r>
      <w:r>
        <w:rPr>
          <w:rFonts w:ascii="Times New Roman" w:hAnsi="Times New Roman"/>
          <w:lang w:val="sr-Cyrl-RS"/>
        </w:rPr>
        <w:softHyphen/>
        <w:t>пања по пре</w:t>
      </w:r>
      <w:r>
        <w:rPr>
          <w:rFonts w:ascii="Times New Roman" w:hAnsi="Times New Roman"/>
          <w:lang w:val="sr-Cyrl-RS"/>
        </w:rPr>
        <w:softHyphen/>
        <w:t>по</w:t>
      </w:r>
      <w:r>
        <w:rPr>
          <w:rFonts w:ascii="Times New Roman" w:hAnsi="Times New Roman"/>
          <w:lang w:val="sr-Cyrl-RS"/>
        </w:rPr>
        <w:softHyphen/>
        <w:t>ру</w:t>
      </w:r>
      <w:r>
        <w:rPr>
          <w:rFonts w:ascii="Times New Roman" w:hAnsi="Times New Roman"/>
          <w:lang w:val="sr-Cyrl-RS"/>
        </w:rPr>
        <w:softHyphen/>
        <w:t>ка</w:t>
      </w:r>
      <w:r>
        <w:rPr>
          <w:rFonts w:ascii="Times New Roman" w:hAnsi="Times New Roman"/>
          <w:lang w:val="sr-Cyrl-RS"/>
        </w:rPr>
        <w:softHyphen/>
        <w:t>ма екс</w:t>
      </w:r>
      <w:r>
        <w:rPr>
          <w:rFonts w:ascii="Times New Roman" w:hAnsi="Times New Roman"/>
          <w:lang w:val="sr-Cyrl-RS"/>
        </w:rPr>
        <w:softHyphen/>
        <w:t>тер</w:t>
      </w:r>
      <w:r>
        <w:rPr>
          <w:rFonts w:ascii="Times New Roman" w:hAnsi="Times New Roman"/>
          <w:lang w:val="sr-Cyrl-RS"/>
        </w:rPr>
        <w:softHyphen/>
        <w:t>не ре</w:t>
      </w:r>
      <w:r>
        <w:rPr>
          <w:rFonts w:ascii="Times New Roman" w:hAnsi="Times New Roman"/>
          <w:lang w:val="sr-Cyrl-RS"/>
        </w:rPr>
        <w:softHyphen/>
        <w:t>ви</w:t>
      </w:r>
      <w:r>
        <w:rPr>
          <w:rFonts w:ascii="Times New Roman" w:hAnsi="Times New Roman"/>
          <w:lang w:val="sr-Cyrl-RS"/>
        </w:rPr>
        <w:softHyphen/>
        <w:t>зи</w:t>
      </w:r>
      <w:r>
        <w:rPr>
          <w:rFonts w:ascii="Times New Roman" w:hAnsi="Times New Roman"/>
          <w:lang w:val="sr-Cyrl-RS"/>
        </w:rPr>
        <w:softHyphen/>
        <w:t>је</w:t>
      </w:r>
      <w:r w:rsidR="0055747D">
        <w:rPr>
          <w:rFonts w:ascii="Times New Roman" w:hAnsi="Times New Roman"/>
          <w:lang w:val="sr-Cyrl-RS"/>
        </w:rPr>
        <w:t>,</w:t>
      </w:r>
    </w:p>
    <w:p w14:paraId="209220E6" w14:textId="77777777" w:rsidR="008B4AA7" w:rsidRDefault="008B4AA7">
      <w:pPr>
        <w:tabs>
          <w:tab w:val="left" w:pos="2910"/>
        </w:tabs>
        <w:spacing w:after="0" w:line="240" w:lineRule="auto"/>
        <w:ind w:left="900" w:hanging="18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–</w:t>
      </w:r>
      <w:r>
        <w:rPr>
          <w:rFonts w:ascii="Times New Roman" w:hAnsi="Times New Roman"/>
        </w:rPr>
        <w:t xml:space="preserve"> ус</w:t>
      </w:r>
      <w:r>
        <w:rPr>
          <w:rFonts w:ascii="Times New Roman" w:hAnsi="Times New Roman"/>
        </w:rPr>
        <w:softHyphen/>
        <w:t>по</w:t>
      </w:r>
      <w:r>
        <w:rPr>
          <w:rFonts w:ascii="Times New Roman" w:hAnsi="Times New Roman"/>
        </w:rPr>
        <w:softHyphen/>
        <w:t>ста</w:t>
      </w:r>
      <w:r>
        <w:rPr>
          <w:rFonts w:ascii="Times New Roman" w:hAnsi="Times New Roman"/>
        </w:rPr>
        <w:softHyphen/>
        <w:t>вља</w:t>
      </w:r>
      <w:r>
        <w:rPr>
          <w:rFonts w:ascii="Times New Roman" w:hAnsi="Times New Roman"/>
        </w:rPr>
        <w:softHyphen/>
        <w:t>ње</w:t>
      </w:r>
      <w:r>
        <w:rPr>
          <w:rFonts w:ascii="Times New Roman" w:hAnsi="Times New Roman"/>
          <w:lang w:val="sr-Cyrl-CS"/>
        </w:rPr>
        <w:t xml:space="preserve"> </w:t>
      </w:r>
      <w:r>
        <w:rPr>
          <w:rFonts w:ascii="Times New Roman" w:hAnsi="Times New Roman"/>
        </w:rPr>
        <w:t>струк</w:t>
      </w:r>
      <w:r>
        <w:rPr>
          <w:rFonts w:ascii="Times New Roman" w:hAnsi="Times New Roman"/>
        </w:rPr>
        <w:softHyphen/>
        <w:t>ту</w:t>
      </w:r>
      <w:r>
        <w:rPr>
          <w:rFonts w:ascii="Times New Roman" w:hAnsi="Times New Roman"/>
        </w:rPr>
        <w:softHyphen/>
        <w:t>ре из</w:t>
      </w:r>
      <w:r>
        <w:rPr>
          <w:rFonts w:ascii="Times New Roman" w:hAnsi="Times New Roman"/>
        </w:rPr>
        <w:softHyphen/>
        <w:t>ве</w:t>
      </w:r>
      <w:r>
        <w:rPr>
          <w:rFonts w:ascii="Times New Roman" w:hAnsi="Times New Roman"/>
        </w:rPr>
        <w:softHyphen/>
        <w:t>шта</w:t>
      </w:r>
      <w:r>
        <w:rPr>
          <w:rFonts w:ascii="Times New Roman" w:hAnsi="Times New Roman"/>
        </w:rPr>
        <w:softHyphen/>
        <w:t>ва</w:t>
      </w:r>
      <w:r>
        <w:rPr>
          <w:rFonts w:ascii="Times New Roman" w:hAnsi="Times New Roman"/>
        </w:rPr>
        <w:softHyphen/>
        <w:t>ња на</w:t>
      </w:r>
      <w:r>
        <w:rPr>
          <w:rFonts w:ascii="Times New Roman" w:hAnsi="Times New Roman"/>
        </w:rPr>
        <w:softHyphen/>
        <w:t>ме</w:t>
      </w:r>
      <w:r>
        <w:rPr>
          <w:rFonts w:ascii="Times New Roman" w:hAnsi="Times New Roman"/>
        </w:rPr>
        <w:softHyphen/>
        <w:t>ње</w:t>
      </w:r>
      <w:r>
        <w:rPr>
          <w:rFonts w:ascii="Times New Roman" w:hAnsi="Times New Roman"/>
        </w:rPr>
        <w:softHyphen/>
        <w:t>не објек</w:t>
      </w:r>
      <w:r>
        <w:rPr>
          <w:rFonts w:ascii="Times New Roman" w:hAnsi="Times New Roman"/>
        </w:rPr>
        <w:softHyphen/>
        <w:t>тив</w:t>
      </w:r>
      <w:r>
        <w:rPr>
          <w:rFonts w:ascii="Times New Roman" w:hAnsi="Times New Roman"/>
        </w:rPr>
        <w:softHyphen/>
        <w:t>но</w:t>
      </w:r>
      <w:r>
        <w:rPr>
          <w:rFonts w:ascii="Times New Roman" w:hAnsi="Times New Roman"/>
        </w:rPr>
        <w:softHyphen/>
        <w:t>сти и не</w:t>
      </w:r>
      <w:r>
        <w:rPr>
          <w:rFonts w:ascii="Times New Roman" w:hAnsi="Times New Roman"/>
        </w:rPr>
        <w:softHyphen/>
        <w:t>за</w:t>
      </w:r>
      <w:r>
        <w:rPr>
          <w:rFonts w:ascii="Times New Roman" w:hAnsi="Times New Roman"/>
        </w:rPr>
        <w:softHyphen/>
        <w:t>ви</w:t>
      </w:r>
      <w:r>
        <w:rPr>
          <w:rFonts w:ascii="Times New Roman" w:hAnsi="Times New Roman"/>
        </w:rPr>
        <w:softHyphen/>
        <w:t>сно</w:t>
      </w:r>
      <w:r>
        <w:rPr>
          <w:rFonts w:ascii="Times New Roman" w:hAnsi="Times New Roman"/>
        </w:rPr>
        <w:softHyphen/>
        <w:t>сти ин</w:t>
      </w:r>
      <w:r>
        <w:rPr>
          <w:rFonts w:ascii="Times New Roman" w:hAnsi="Times New Roman"/>
        </w:rPr>
        <w:softHyphen/>
        <w:t>тер</w:t>
      </w:r>
      <w:r>
        <w:rPr>
          <w:rFonts w:ascii="Times New Roman" w:hAnsi="Times New Roman"/>
        </w:rPr>
        <w:softHyphen/>
        <w:t>не ре</w:t>
      </w:r>
      <w:r>
        <w:rPr>
          <w:rFonts w:ascii="Times New Roman" w:hAnsi="Times New Roman"/>
        </w:rPr>
        <w:softHyphen/>
        <w:t>ви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је</w:t>
      </w:r>
      <w:r w:rsidR="0055747D">
        <w:rPr>
          <w:rFonts w:ascii="Times New Roman" w:hAnsi="Times New Roman"/>
        </w:rPr>
        <w:t>,</w:t>
      </w:r>
    </w:p>
    <w:p w14:paraId="2104C902" w14:textId="77777777" w:rsidR="008B4AA7" w:rsidRDefault="008B4AA7">
      <w:pPr>
        <w:tabs>
          <w:tab w:val="left" w:pos="291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–</w:t>
      </w:r>
      <w:r w:rsidR="0055747D">
        <w:rPr>
          <w:rFonts w:ascii="Times New Roman" w:hAnsi="Times New Roman"/>
        </w:rPr>
        <w:t xml:space="preserve"> са</w:t>
      </w:r>
      <w:r w:rsidR="0055747D">
        <w:rPr>
          <w:rFonts w:ascii="Times New Roman" w:hAnsi="Times New Roman"/>
        </w:rPr>
        <w:softHyphen/>
        <w:t>рад</w:t>
      </w:r>
      <w:r w:rsidR="0055747D">
        <w:rPr>
          <w:rFonts w:ascii="Times New Roman" w:hAnsi="Times New Roman"/>
        </w:rPr>
        <w:softHyphen/>
        <w:t>њу</w:t>
      </w:r>
      <w:r>
        <w:rPr>
          <w:rFonts w:ascii="Times New Roman" w:hAnsi="Times New Roman"/>
        </w:rPr>
        <w:t xml:space="preserve"> </w:t>
      </w:r>
      <w:r w:rsidR="0055747D">
        <w:rPr>
          <w:rFonts w:ascii="Times New Roman" w:hAnsi="Times New Roman"/>
          <w:lang w:val="sr-Cyrl-RS"/>
        </w:rPr>
        <w:t>руководства</w:t>
      </w:r>
      <w:r>
        <w:rPr>
          <w:rFonts w:ascii="Times New Roman" w:hAnsi="Times New Roman"/>
        </w:rPr>
        <w:t xml:space="preserve"> и ин</w:t>
      </w:r>
      <w:r>
        <w:rPr>
          <w:rFonts w:ascii="Times New Roman" w:hAnsi="Times New Roman"/>
        </w:rPr>
        <w:softHyphen/>
        <w:t>тер</w:t>
      </w:r>
      <w:r>
        <w:rPr>
          <w:rFonts w:ascii="Times New Roman" w:hAnsi="Times New Roman"/>
        </w:rPr>
        <w:softHyphen/>
        <w:t>не ре</w:t>
      </w:r>
      <w:r>
        <w:rPr>
          <w:rFonts w:ascii="Times New Roman" w:hAnsi="Times New Roman"/>
        </w:rPr>
        <w:softHyphen/>
        <w:t>ви</w:t>
      </w:r>
      <w:r>
        <w:rPr>
          <w:rFonts w:ascii="Times New Roman" w:hAnsi="Times New Roman"/>
        </w:rPr>
        <w:softHyphen/>
        <w:t>зи</w:t>
      </w:r>
      <w:r>
        <w:rPr>
          <w:rFonts w:ascii="Times New Roman" w:hAnsi="Times New Roman"/>
        </w:rPr>
        <w:softHyphen/>
        <w:t>је</w:t>
      </w:r>
      <w:r w:rsidR="0055747D">
        <w:rPr>
          <w:rFonts w:ascii="Times New Roman" w:hAnsi="Times New Roman"/>
        </w:rPr>
        <w:t>,</w:t>
      </w:r>
    </w:p>
    <w:p w14:paraId="4FA02712" w14:textId="77777777" w:rsidR="008B4AA7" w:rsidRDefault="008B4AA7">
      <w:pPr>
        <w:tabs>
          <w:tab w:val="left" w:pos="291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–</w:t>
      </w:r>
      <w:r>
        <w:rPr>
          <w:rFonts w:ascii="Times New Roman" w:hAnsi="Times New Roman"/>
        </w:rPr>
        <w:t xml:space="preserve"> по</w:t>
      </w:r>
      <w:r>
        <w:rPr>
          <w:rFonts w:ascii="Times New Roman" w:hAnsi="Times New Roman"/>
        </w:rPr>
        <w:softHyphen/>
        <w:t>сту</w:t>
      </w:r>
      <w:r>
        <w:rPr>
          <w:rFonts w:ascii="Times New Roman" w:hAnsi="Times New Roman"/>
        </w:rPr>
        <w:softHyphen/>
        <w:t>па</w:t>
      </w:r>
      <w:r>
        <w:rPr>
          <w:rFonts w:ascii="Times New Roman" w:hAnsi="Times New Roman"/>
        </w:rPr>
        <w:softHyphen/>
        <w:t>ње по пре</w:t>
      </w:r>
      <w:r>
        <w:rPr>
          <w:rFonts w:ascii="Times New Roman" w:hAnsi="Times New Roman"/>
        </w:rPr>
        <w:softHyphen/>
        <w:t>по</w:t>
      </w:r>
      <w:r>
        <w:rPr>
          <w:rFonts w:ascii="Times New Roman" w:hAnsi="Times New Roman"/>
        </w:rPr>
        <w:softHyphen/>
        <w:t>ру</w:t>
      </w:r>
      <w:r>
        <w:rPr>
          <w:rFonts w:ascii="Times New Roman" w:hAnsi="Times New Roman"/>
        </w:rPr>
        <w:softHyphen/>
        <w:t>ка</w:t>
      </w:r>
      <w:r>
        <w:rPr>
          <w:rFonts w:ascii="Times New Roman" w:hAnsi="Times New Roman"/>
        </w:rPr>
        <w:softHyphen/>
        <w:t>ма ин</w:t>
      </w:r>
      <w:r>
        <w:rPr>
          <w:rFonts w:ascii="Times New Roman" w:hAnsi="Times New Roman"/>
        </w:rPr>
        <w:softHyphen/>
        <w:t>тер</w:t>
      </w:r>
      <w:r>
        <w:rPr>
          <w:rFonts w:ascii="Times New Roman" w:hAnsi="Times New Roman"/>
        </w:rPr>
        <w:softHyphen/>
        <w:t>них ре</w:t>
      </w:r>
      <w:r>
        <w:rPr>
          <w:rFonts w:ascii="Times New Roman" w:hAnsi="Times New Roman"/>
        </w:rPr>
        <w:softHyphen/>
        <w:t>ви</w:t>
      </w:r>
      <w:r>
        <w:rPr>
          <w:rFonts w:ascii="Times New Roman" w:hAnsi="Times New Roman"/>
        </w:rPr>
        <w:softHyphen/>
        <w:t>зо</w:t>
      </w:r>
      <w:r>
        <w:rPr>
          <w:rFonts w:ascii="Times New Roman" w:hAnsi="Times New Roman"/>
        </w:rPr>
        <w:softHyphen/>
        <w:t>ра</w:t>
      </w:r>
      <w:r w:rsidR="0055747D">
        <w:rPr>
          <w:rFonts w:ascii="Times New Roman" w:hAnsi="Times New Roman"/>
        </w:rPr>
        <w:t>.</w:t>
      </w:r>
    </w:p>
    <w:p w14:paraId="4E07B31B" w14:textId="77777777" w:rsidR="008B4AA7" w:rsidRDefault="008B4AA7">
      <w:pPr>
        <w:tabs>
          <w:tab w:val="left" w:pos="2910"/>
        </w:tabs>
        <w:spacing w:after="0"/>
        <w:ind w:firstLine="720"/>
        <w:jc w:val="both"/>
        <w:rPr>
          <w:rFonts w:ascii="Times New Roman" w:hAnsi="Times New Roman"/>
          <w:lang w:val="sr-Cyrl-RS"/>
        </w:rPr>
      </w:pPr>
    </w:p>
    <w:p w14:paraId="186EFD49" w14:textId="77777777" w:rsidR="008B4AA7" w:rsidRDefault="00586208">
      <w:pPr>
        <w:tabs>
          <w:tab w:val="left" w:pos="2910"/>
        </w:tabs>
        <w:spacing w:after="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Директор школе</w:t>
      </w:r>
      <w:r w:rsidR="0055747D">
        <w:rPr>
          <w:rFonts w:ascii="Times New Roman" w:hAnsi="Times New Roman"/>
          <w:lang w:val="sr-Cyrl-RS"/>
        </w:rPr>
        <w:t xml:space="preserve"> </w:t>
      </w:r>
      <w:r w:rsidR="008B4AA7">
        <w:rPr>
          <w:rFonts w:ascii="Times New Roman" w:hAnsi="Times New Roman"/>
        </w:rPr>
        <w:t xml:space="preserve"> је ду</w:t>
      </w:r>
      <w:r w:rsidR="008B4AA7">
        <w:rPr>
          <w:rFonts w:ascii="Times New Roman" w:hAnsi="Times New Roman"/>
        </w:rPr>
        <w:softHyphen/>
        <w:t xml:space="preserve">жан да до 31. </w:t>
      </w:r>
      <w:r w:rsidR="008B4AA7">
        <w:rPr>
          <w:rFonts w:ascii="Times New Roman" w:hAnsi="Times New Roman"/>
          <w:lang w:val="sr-Cyrl-CS"/>
        </w:rPr>
        <w:t>м</w:t>
      </w:r>
      <w:r w:rsidR="008B4AA7">
        <w:rPr>
          <w:rFonts w:ascii="Times New Roman" w:hAnsi="Times New Roman"/>
        </w:rPr>
        <w:t>ар</w:t>
      </w:r>
      <w:r w:rsidR="008B4AA7">
        <w:rPr>
          <w:rFonts w:ascii="Times New Roman" w:hAnsi="Times New Roman"/>
        </w:rPr>
        <w:softHyphen/>
        <w:t>та те</w:t>
      </w:r>
      <w:r w:rsidR="008B4AA7">
        <w:rPr>
          <w:rFonts w:ascii="Times New Roman" w:hAnsi="Times New Roman"/>
        </w:rPr>
        <w:softHyphen/>
        <w:t>ку</w:t>
      </w:r>
      <w:r w:rsidR="008B4AA7">
        <w:rPr>
          <w:rFonts w:ascii="Times New Roman" w:hAnsi="Times New Roman"/>
        </w:rPr>
        <w:softHyphen/>
        <w:t>ће го</w:t>
      </w:r>
      <w:r w:rsidR="008B4AA7">
        <w:rPr>
          <w:rFonts w:ascii="Times New Roman" w:hAnsi="Times New Roman"/>
        </w:rPr>
        <w:softHyphen/>
        <w:t>ди</w:t>
      </w:r>
      <w:r w:rsidR="008B4AA7">
        <w:rPr>
          <w:rFonts w:ascii="Times New Roman" w:hAnsi="Times New Roman"/>
        </w:rPr>
        <w:softHyphen/>
        <w:t>не за прет</w:t>
      </w:r>
      <w:r w:rsidR="008B4AA7">
        <w:rPr>
          <w:rFonts w:ascii="Times New Roman" w:hAnsi="Times New Roman"/>
        </w:rPr>
        <w:softHyphen/>
        <w:t>ход</w:t>
      </w:r>
      <w:r w:rsidR="008B4AA7">
        <w:rPr>
          <w:rFonts w:ascii="Times New Roman" w:hAnsi="Times New Roman"/>
        </w:rPr>
        <w:softHyphen/>
        <w:t>ну го</w:t>
      </w:r>
      <w:r w:rsidR="008B4AA7">
        <w:rPr>
          <w:rFonts w:ascii="Times New Roman" w:hAnsi="Times New Roman"/>
        </w:rPr>
        <w:softHyphen/>
        <w:t>ди</w:t>
      </w:r>
      <w:r w:rsidR="008B4AA7">
        <w:rPr>
          <w:rFonts w:ascii="Times New Roman" w:hAnsi="Times New Roman"/>
        </w:rPr>
        <w:softHyphen/>
        <w:t>ну на про</w:t>
      </w:r>
      <w:r w:rsidR="008B4AA7">
        <w:rPr>
          <w:rFonts w:ascii="Times New Roman" w:hAnsi="Times New Roman"/>
        </w:rPr>
        <w:softHyphen/>
        <w:t>пи</w:t>
      </w:r>
      <w:r w:rsidR="008B4AA7">
        <w:rPr>
          <w:rFonts w:ascii="Times New Roman" w:hAnsi="Times New Roman"/>
        </w:rPr>
        <w:softHyphen/>
        <w:t>сан на</w:t>
      </w:r>
      <w:r w:rsidR="008B4AA7">
        <w:rPr>
          <w:rFonts w:ascii="Times New Roman" w:hAnsi="Times New Roman"/>
        </w:rPr>
        <w:softHyphen/>
        <w:t>чин из</w:t>
      </w:r>
      <w:r w:rsidR="008B4AA7">
        <w:rPr>
          <w:rFonts w:ascii="Times New Roman" w:hAnsi="Times New Roman"/>
        </w:rPr>
        <w:softHyphen/>
        <w:t>ве</w:t>
      </w:r>
      <w:r w:rsidR="008B4AA7">
        <w:rPr>
          <w:rFonts w:ascii="Times New Roman" w:hAnsi="Times New Roman"/>
        </w:rPr>
        <w:softHyphen/>
        <w:t>сти Ми</w:t>
      </w:r>
      <w:r w:rsidR="008B4AA7">
        <w:rPr>
          <w:rFonts w:ascii="Times New Roman" w:hAnsi="Times New Roman"/>
        </w:rPr>
        <w:softHyphen/>
        <w:t>ни</w:t>
      </w:r>
      <w:r w:rsidR="008B4AA7">
        <w:rPr>
          <w:rFonts w:ascii="Times New Roman" w:hAnsi="Times New Roman"/>
        </w:rPr>
        <w:softHyphen/>
        <w:t>стар</w:t>
      </w:r>
      <w:r w:rsidR="008B4AA7">
        <w:rPr>
          <w:rFonts w:ascii="Times New Roman" w:hAnsi="Times New Roman"/>
        </w:rPr>
        <w:softHyphen/>
        <w:t xml:space="preserve">ство </w:t>
      </w:r>
      <w:r w:rsidR="008B4AA7">
        <w:rPr>
          <w:rFonts w:ascii="Times New Roman" w:hAnsi="Times New Roman"/>
          <w:lang w:val="sr-Cyrl-RS"/>
        </w:rPr>
        <w:t>финансија - ЦХЈ</w:t>
      </w:r>
      <w:r w:rsidR="008B4AA7">
        <w:rPr>
          <w:rFonts w:ascii="Times New Roman" w:hAnsi="Times New Roman"/>
        </w:rPr>
        <w:t xml:space="preserve"> о аде</w:t>
      </w:r>
      <w:r w:rsidR="008B4AA7">
        <w:rPr>
          <w:rFonts w:ascii="Times New Roman" w:hAnsi="Times New Roman"/>
        </w:rPr>
        <w:softHyphen/>
        <w:t>кват</w:t>
      </w:r>
      <w:r w:rsidR="008B4AA7">
        <w:rPr>
          <w:rFonts w:ascii="Times New Roman" w:hAnsi="Times New Roman"/>
        </w:rPr>
        <w:softHyphen/>
        <w:t>но</w:t>
      </w:r>
      <w:r w:rsidR="008B4AA7">
        <w:rPr>
          <w:rFonts w:ascii="Times New Roman" w:hAnsi="Times New Roman"/>
        </w:rPr>
        <w:softHyphen/>
        <w:t>сти и функ</w:t>
      </w:r>
      <w:r w:rsidR="008B4AA7">
        <w:rPr>
          <w:rFonts w:ascii="Times New Roman" w:hAnsi="Times New Roman"/>
        </w:rPr>
        <w:softHyphen/>
        <w:t>ци</w:t>
      </w:r>
      <w:r w:rsidR="008B4AA7">
        <w:rPr>
          <w:rFonts w:ascii="Times New Roman" w:hAnsi="Times New Roman"/>
        </w:rPr>
        <w:softHyphen/>
        <w:t>о</w:t>
      </w:r>
      <w:r w:rsidR="008B4AA7">
        <w:rPr>
          <w:rFonts w:ascii="Times New Roman" w:hAnsi="Times New Roman"/>
        </w:rPr>
        <w:softHyphen/>
        <w:t>ни</w:t>
      </w:r>
      <w:r w:rsidR="008B4AA7">
        <w:rPr>
          <w:rFonts w:ascii="Times New Roman" w:hAnsi="Times New Roman"/>
        </w:rPr>
        <w:softHyphen/>
        <w:t>са</w:t>
      </w:r>
      <w:r w:rsidR="008B4AA7">
        <w:rPr>
          <w:rFonts w:ascii="Times New Roman" w:hAnsi="Times New Roman"/>
        </w:rPr>
        <w:softHyphen/>
        <w:t>њу си</w:t>
      </w:r>
      <w:r w:rsidR="008B4AA7">
        <w:rPr>
          <w:rFonts w:ascii="Times New Roman" w:hAnsi="Times New Roman"/>
        </w:rPr>
        <w:softHyphen/>
        <w:t>сте</w:t>
      </w:r>
      <w:r w:rsidR="008B4AA7">
        <w:rPr>
          <w:rFonts w:ascii="Times New Roman" w:hAnsi="Times New Roman"/>
        </w:rPr>
        <w:softHyphen/>
        <w:t>ма фи</w:t>
      </w:r>
      <w:r w:rsidR="008B4AA7">
        <w:rPr>
          <w:rFonts w:ascii="Times New Roman" w:hAnsi="Times New Roman"/>
        </w:rPr>
        <w:softHyphen/>
        <w:t>нан</w:t>
      </w:r>
      <w:r w:rsidR="008B4AA7">
        <w:rPr>
          <w:rFonts w:ascii="Times New Roman" w:hAnsi="Times New Roman"/>
        </w:rPr>
        <w:softHyphen/>
        <w:t>сиј</w:t>
      </w:r>
      <w:r w:rsidR="008B4AA7">
        <w:rPr>
          <w:rFonts w:ascii="Times New Roman" w:hAnsi="Times New Roman"/>
        </w:rPr>
        <w:softHyphen/>
        <w:t>ског упра</w:t>
      </w:r>
      <w:r w:rsidR="008B4AA7">
        <w:rPr>
          <w:rFonts w:ascii="Times New Roman" w:hAnsi="Times New Roman"/>
        </w:rPr>
        <w:softHyphen/>
        <w:t>вља</w:t>
      </w:r>
      <w:r w:rsidR="008B4AA7">
        <w:rPr>
          <w:rFonts w:ascii="Times New Roman" w:hAnsi="Times New Roman"/>
        </w:rPr>
        <w:softHyphen/>
        <w:t>ња и кон</w:t>
      </w:r>
      <w:r w:rsidR="008B4AA7">
        <w:rPr>
          <w:rFonts w:ascii="Times New Roman" w:hAnsi="Times New Roman"/>
        </w:rPr>
        <w:softHyphen/>
        <w:t>тро</w:t>
      </w:r>
      <w:r w:rsidR="008B4AA7">
        <w:rPr>
          <w:rFonts w:ascii="Times New Roman" w:hAnsi="Times New Roman"/>
        </w:rPr>
        <w:softHyphen/>
        <w:t>ле. Упит</w:t>
      </w:r>
      <w:r w:rsidR="008B4AA7">
        <w:rPr>
          <w:rFonts w:ascii="Times New Roman" w:hAnsi="Times New Roman"/>
        </w:rPr>
        <w:softHyphen/>
        <w:t>ник о са</w:t>
      </w:r>
      <w:r w:rsidR="008B4AA7">
        <w:rPr>
          <w:rFonts w:ascii="Times New Roman" w:hAnsi="Times New Roman"/>
        </w:rPr>
        <w:softHyphen/>
        <w:t>мо</w:t>
      </w:r>
      <w:r w:rsidR="008B4AA7">
        <w:rPr>
          <w:rFonts w:ascii="Times New Roman" w:hAnsi="Times New Roman"/>
        </w:rPr>
        <w:softHyphen/>
        <w:t>про</w:t>
      </w:r>
      <w:r w:rsidR="008B4AA7">
        <w:rPr>
          <w:rFonts w:ascii="Times New Roman" w:hAnsi="Times New Roman"/>
        </w:rPr>
        <w:softHyphen/>
        <w:t>це</w:t>
      </w:r>
      <w:r w:rsidR="008B4AA7">
        <w:rPr>
          <w:rFonts w:ascii="Times New Roman" w:hAnsi="Times New Roman"/>
        </w:rPr>
        <w:softHyphen/>
        <w:t>ни до</w:t>
      </w:r>
      <w:r w:rsidR="008B4AA7">
        <w:rPr>
          <w:rFonts w:ascii="Times New Roman" w:hAnsi="Times New Roman"/>
        </w:rPr>
        <w:softHyphen/>
        <w:t>ста</w:t>
      </w:r>
      <w:r w:rsidR="008B4AA7">
        <w:rPr>
          <w:rFonts w:ascii="Times New Roman" w:hAnsi="Times New Roman"/>
        </w:rPr>
        <w:softHyphen/>
        <w:t>вља ру</w:t>
      </w:r>
      <w:r w:rsidR="008B4AA7">
        <w:rPr>
          <w:rFonts w:ascii="Times New Roman" w:hAnsi="Times New Roman"/>
        </w:rPr>
        <w:softHyphen/>
        <w:t>ко</w:t>
      </w:r>
      <w:r w:rsidR="008B4AA7">
        <w:rPr>
          <w:rFonts w:ascii="Times New Roman" w:hAnsi="Times New Roman"/>
        </w:rPr>
        <w:softHyphen/>
        <w:t>во</w:t>
      </w:r>
      <w:r w:rsidR="008B4AA7">
        <w:rPr>
          <w:rFonts w:ascii="Times New Roman" w:hAnsi="Times New Roman"/>
        </w:rPr>
        <w:softHyphen/>
        <w:t>ди</w:t>
      </w:r>
      <w:r w:rsidR="008B4AA7">
        <w:rPr>
          <w:rFonts w:ascii="Times New Roman" w:hAnsi="Times New Roman"/>
        </w:rPr>
        <w:softHyphen/>
        <w:t>о</w:t>
      </w:r>
      <w:r w:rsidR="008B4AA7">
        <w:rPr>
          <w:rFonts w:ascii="Times New Roman" w:hAnsi="Times New Roman"/>
        </w:rPr>
        <w:softHyphen/>
        <w:t>цу за фи</w:t>
      </w:r>
      <w:r w:rsidR="008B4AA7">
        <w:rPr>
          <w:rFonts w:ascii="Times New Roman" w:hAnsi="Times New Roman"/>
        </w:rPr>
        <w:softHyphen/>
        <w:t>нан</w:t>
      </w:r>
      <w:r w:rsidR="008B4AA7">
        <w:rPr>
          <w:rFonts w:ascii="Times New Roman" w:hAnsi="Times New Roman"/>
        </w:rPr>
        <w:softHyphen/>
        <w:t>сиј</w:t>
      </w:r>
      <w:r w:rsidR="008B4AA7">
        <w:rPr>
          <w:rFonts w:ascii="Times New Roman" w:hAnsi="Times New Roman"/>
        </w:rPr>
        <w:softHyphen/>
        <w:t>ско упра</w:t>
      </w:r>
      <w:r w:rsidR="008B4AA7">
        <w:rPr>
          <w:rFonts w:ascii="Times New Roman" w:hAnsi="Times New Roman"/>
        </w:rPr>
        <w:softHyphen/>
        <w:t>вља</w:t>
      </w:r>
      <w:r w:rsidR="008B4AA7">
        <w:rPr>
          <w:rFonts w:ascii="Times New Roman" w:hAnsi="Times New Roman"/>
        </w:rPr>
        <w:softHyphen/>
        <w:t>ње и кон</w:t>
      </w:r>
      <w:r w:rsidR="008B4AA7">
        <w:rPr>
          <w:rFonts w:ascii="Times New Roman" w:hAnsi="Times New Roman"/>
        </w:rPr>
        <w:softHyphen/>
        <w:t>тро</w:t>
      </w:r>
      <w:r w:rsidR="008B4AA7">
        <w:rPr>
          <w:rFonts w:ascii="Times New Roman" w:hAnsi="Times New Roman"/>
        </w:rPr>
        <w:softHyphen/>
        <w:t>лу.</w:t>
      </w:r>
    </w:p>
    <w:p w14:paraId="74F79143" w14:textId="77777777" w:rsidR="008B4AA7" w:rsidRDefault="008B4AA7">
      <w:pPr>
        <w:spacing w:after="0"/>
        <w:jc w:val="center"/>
        <w:rPr>
          <w:rFonts w:ascii="Times New Roman" w:hAnsi="Times New Roman"/>
          <w:lang w:val="sr-Cyrl-CS"/>
        </w:rPr>
      </w:pPr>
    </w:p>
    <w:p w14:paraId="588CBCF0" w14:textId="77777777" w:rsidR="008B4AA7" w:rsidRDefault="00A337C1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Члан 13</w:t>
      </w:r>
      <w:r w:rsidR="008B4AA7">
        <w:rPr>
          <w:rFonts w:ascii="Times New Roman" w:hAnsi="Times New Roman"/>
        </w:rPr>
        <w:t>.</w:t>
      </w:r>
    </w:p>
    <w:p w14:paraId="2A3917EF" w14:textId="77777777" w:rsidR="008B4AA7" w:rsidRDefault="008B4AA7">
      <w:pPr>
        <w:spacing w:after="0"/>
        <w:jc w:val="center"/>
        <w:rPr>
          <w:rFonts w:ascii="Times New Roman" w:hAnsi="Times New Roman"/>
        </w:rPr>
      </w:pPr>
    </w:p>
    <w:p w14:paraId="6B57F002" w14:textId="77777777" w:rsidR="00956C9B" w:rsidRDefault="00C97761" w:rsidP="00956C9B">
      <w:pPr>
        <w:spacing w:after="0"/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Састав</w:t>
      </w:r>
      <w:r w:rsidR="00956C9B">
        <w:rPr>
          <w:rFonts w:ascii="Times New Roman" w:hAnsi="Times New Roman"/>
          <w:lang w:val="sr-Cyrl-RS"/>
        </w:rPr>
        <w:t>ни делови овог Прав</w:t>
      </w:r>
      <w:r w:rsidR="006E14FF">
        <w:rPr>
          <w:rFonts w:ascii="Times New Roman" w:hAnsi="Times New Roman"/>
          <w:lang w:val="sr-Cyrl-RS"/>
        </w:rPr>
        <w:t>илника су: Прилог 1; Прилог 2;  Прилог 3;Прилог 4.</w:t>
      </w:r>
    </w:p>
    <w:p w14:paraId="279F61CF" w14:textId="77777777" w:rsidR="008B4AA7" w:rsidRDefault="00956C9B" w:rsidP="00956C9B">
      <w:pPr>
        <w:spacing w:after="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             </w:t>
      </w:r>
      <w:r w:rsidR="008B4AA7">
        <w:rPr>
          <w:rFonts w:ascii="Times New Roman" w:hAnsi="Times New Roman"/>
        </w:rPr>
        <w:t>Овај Пра</w:t>
      </w:r>
      <w:r w:rsidR="008B4AA7">
        <w:rPr>
          <w:rFonts w:ascii="Times New Roman" w:hAnsi="Times New Roman"/>
        </w:rPr>
        <w:softHyphen/>
        <w:t>вил</w:t>
      </w:r>
      <w:r w:rsidR="008B4AA7">
        <w:rPr>
          <w:rFonts w:ascii="Times New Roman" w:hAnsi="Times New Roman"/>
        </w:rPr>
        <w:softHyphen/>
        <w:t>ник сту</w:t>
      </w:r>
      <w:r w:rsidR="008B4AA7">
        <w:rPr>
          <w:rFonts w:ascii="Times New Roman" w:hAnsi="Times New Roman"/>
        </w:rPr>
        <w:softHyphen/>
        <w:t>па на сна</w:t>
      </w:r>
      <w:r w:rsidR="008B4AA7">
        <w:rPr>
          <w:rFonts w:ascii="Times New Roman" w:hAnsi="Times New Roman"/>
        </w:rPr>
        <w:softHyphen/>
        <w:t xml:space="preserve">гу </w:t>
      </w:r>
      <w:r w:rsidR="00812D28">
        <w:rPr>
          <w:rFonts w:ascii="Times New Roman" w:hAnsi="Times New Roman"/>
        </w:rPr>
        <w:t>даном његовог усвајања</w:t>
      </w:r>
      <w:r w:rsidR="008B4AA7">
        <w:rPr>
          <w:rFonts w:ascii="Times New Roman" w:hAnsi="Times New Roman"/>
          <w:lang w:val="sr-Cyrl-RS"/>
        </w:rPr>
        <w:t>.</w:t>
      </w:r>
    </w:p>
    <w:p w14:paraId="2877F707" w14:textId="77777777" w:rsidR="008B4AA7" w:rsidRDefault="008B4AA7">
      <w:pPr>
        <w:spacing w:after="0"/>
        <w:ind w:firstLine="720"/>
      </w:pPr>
    </w:p>
    <w:p w14:paraId="1D4C7D32" w14:textId="77777777" w:rsidR="00360EB8" w:rsidRPr="00DF673B" w:rsidRDefault="00360EB8" w:rsidP="00360EB8">
      <w:pPr>
        <w:rPr>
          <w:b/>
        </w:rPr>
      </w:pPr>
      <w:r>
        <w:rPr>
          <w:rFonts w:ascii="Times New Roman" w:hAnsi="Times New Roman"/>
          <w:lang w:val="sr-Cyrl-RS"/>
        </w:rPr>
        <w:t xml:space="preserve">                                          </w:t>
      </w:r>
      <w:r w:rsidR="005A20CB">
        <w:rPr>
          <w:rFonts w:ascii="Times New Roman" w:hAnsi="Times New Roman"/>
          <w:lang w:val="sr-Latn-RS"/>
        </w:rPr>
        <w:t xml:space="preserve">     </w:t>
      </w:r>
      <w:r w:rsidRPr="00DF673B">
        <w:rPr>
          <w:b/>
        </w:rPr>
        <w:t>ШКОЛСКИ ОДБОР ГИМНАЗИЈЕ У ВРЊАЧКОЈ БАЊИ</w:t>
      </w:r>
    </w:p>
    <w:p w14:paraId="1A6B9CBE" w14:textId="77777777" w:rsidR="00360EB8" w:rsidRPr="00DF673B" w:rsidRDefault="00360EB8" w:rsidP="00360EB8">
      <w:pPr>
        <w:jc w:val="center"/>
        <w:rPr>
          <w:b/>
        </w:rPr>
      </w:pPr>
      <w:r w:rsidRPr="00DF673B">
        <w:rPr>
          <w:b/>
        </w:rPr>
        <w:t>Број: 09- 688/2-</w:t>
      </w:r>
      <w:r w:rsidRPr="00DF673B">
        <w:rPr>
          <w:b/>
          <w:lang w:val="sr-Cyrl-RS"/>
        </w:rPr>
        <w:t>9</w:t>
      </w:r>
      <w:r w:rsidRPr="00DF673B">
        <w:rPr>
          <w:b/>
        </w:rPr>
        <w:t xml:space="preserve">   Дана: 21.10.2021године</w:t>
      </w:r>
    </w:p>
    <w:p w14:paraId="2D68D3A1" w14:textId="77777777" w:rsidR="00360EB8" w:rsidRPr="0043116A" w:rsidRDefault="00360EB8" w:rsidP="00360EB8">
      <w:r w:rsidRPr="00DF673B">
        <w:rPr>
          <w:b/>
        </w:rPr>
        <w:t xml:space="preserve">                                                                           </w:t>
      </w:r>
    </w:p>
    <w:p w14:paraId="298BA094" w14:textId="77777777" w:rsidR="00360EB8" w:rsidRPr="0043116A" w:rsidRDefault="00360EB8" w:rsidP="00360EB8">
      <w:pPr>
        <w:ind w:left="4956" w:firstLine="708"/>
      </w:pPr>
      <w:r w:rsidRPr="0043116A">
        <w:t xml:space="preserve"> Председник Школског одбора</w:t>
      </w:r>
    </w:p>
    <w:p w14:paraId="6C9C267A" w14:textId="77777777" w:rsidR="00360EB8" w:rsidRPr="0043116A" w:rsidRDefault="00360EB8" w:rsidP="00360EB8">
      <w:r w:rsidRPr="0043116A">
        <w:t xml:space="preserve">                                                                           </w:t>
      </w:r>
      <w:r w:rsidRPr="0043116A">
        <w:tab/>
      </w:r>
      <w:r w:rsidRPr="0043116A">
        <w:tab/>
        <w:t xml:space="preserve">    Проф.др Драган Ђурчић</w:t>
      </w:r>
      <w:r w:rsidRPr="0043116A">
        <w:tab/>
      </w:r>
    </w:p>
    <w:p w14:paraId="3D7D18EC" w14:textId="77777777" w:rsidR="00360EB8" w:rsidRPr="0043116A" w:rsidRDefault="00360EB8" w:rsidP="00360EB8">
      <w:pPr>
        <w:ind w:firstLine="68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  <w:t xml:space="preserve">     </w:t>
      </w:r>
    </w:p>
    <w:p w14:paraId="0331E04B" w14:textId="77777777" w:rsidR="00360EB8" w:rsidRPr="0043116A" w:rsidRDefault="00360EB8" w:rsidP="00360EB8">
      <w:r w:rsidRPr="009F4132">
        <w:t xml:space="preserve">Правилник о </w:t>
      </w:r>
      <w:r>
        <w:rPr>
          <w:lang w:val="sr-Cyrl-RS"/>
        </w:rPr>
        <w:t>финасијском управљању и контроли</w:t>
      </w:r>
      <w:r>
        <w:rPr>
          <w:b/>
        </w:rPr>
        <w:t xml:space="preserve"> </w:t>
      </w:r>
      <w:r w:rsidRPr="001C2BBB">
        <w:rPr>
          <w:b/>
        </w:rPr>
        <w:t xml:space="preserve"> </w:t>
      </w:r>
      <w:r>
        <w:t xml:space="preserve"> објављен</w:t>
      </w:r>
      <w:r w:rsidRPr="0043116A">
        <w:t xml:space="preserve"> је на интернет страни и огласној табли Школе дана 22.10. 202</w:t>
      </w:r>
      <w:r>
        <w:t>1. године</w:t>
      </w:r>
      <w:r w:rsidRPr="0043116A">
        <w:t>.</w:t>
      </w:r>
    </w:p>
    <w:p w14:paraId="2B764675" w14:textId="77777777" w:rsidR="00360EB8" w:rsidRDefault="00360EB8" w:rsidP="00360EB8">
      <w:pPr>
        <w:ind w:left="7080"/>
      </w:pPr>
    </w:p>
    <w:p w14:paraId="7379CC99" w14:textId="77777777" w:rsidR="00360EB8" w:rsidRPr="0043116A" w:rsidRDefault="00360EB8" w:rsidP="00360EB8">
      <w:pPr>
        <w:ind w:left="7080"/>
        <w:rPr>
          <w:lang w:val="sr-Cyrl-CS"/>
        </w:rPr>
      </w:pPr>
      <w:r w:rsidRPr="0043116A">
        <w:t xml:space="preserve">      </w:t>
      </w:r>
      <w:r w:rsidRPr="0043116A">
        <w:rPr>
          <w:lang w:val="sr-Cyrl-CS"/>
        </w:rPr>
        <w:t xml:space="preserve">  </w:t>
      </w:r>
      <w:r w:rsidRPr="0043116A">
        <w:t xml:space="preserve">  Секретар Школе</w:t>
      </w:r>
    </w:p>
    <w:p w14:paraId="22AAEF1D" w14:textId="77777777" w:rsidR="00360EB8" w:rsidRPr="0043116A" w:rsidRDefault="00360EB8" w:rsidP="00360EB8">
      <w:pPr>
        <w:ind w:left="7068" w:firstLine="720"/>
        <w:rPr>
          <w:bCs/>
        </w:rPr>
      </w:pPr>
      <w:r w:rsidRPr="0043116A">
        <w:rPr>
          <w:bCs/>
          <w:lang w:val="sr-Cyrl-CS"/>
        </w:rPr>
        <w:t>Н</w:t>
      </w:r>
      <w:r w:rsidRPr="0043116A">
        <w:rPr>
          <w:bCs/>
        </w:rPr>
        <w:t>адица Пејић</w:t>
      </w:r>
    </w:p>
    <w:p w14:paraId="12A3E3CF" w14:textId="77777777" w:rsidR="00360EB8" w:rsidRPr="0043116A" w:rsidRDefault="00360EB8" w:rsidP="00360EB8"/>
    <w:p w14:paraId="34673F7C" w14:textId="77777777" w:rsidR="00360EB8" w:rsidRPr="0043116A" w:rsidRDefault="00360EB8" w:rsidP="00360EB8">
      <w:pPr>
        <w:rPr>
          <w:lang w:val="sr-Cyrl-CS"/>
        </w:rPr>
      </w:pPr>
    </w:p>
    <w:p w14:paraId="77FB563B" w14:textId="77777777" w:rsidR="00360EB8" w:rsidRPr="00A801E1" w:rsidRDefault="00360EB8" w:rsidP="00360EB8">
      <w:pPr>
        <w:rPr>
          <w:lang w:val="sr-Cyrl-CS"/>
        </w:rPr>
      </w:pPr>
    </w:p>
    <w:p w14:paraId="0027FBA4" w14:textId="77777777" w:rsidR="00360EB8" w:rsidRDefault="00360EB8" w:rsidP="00360EB8"/>
    <w:p w14:paraId="18ED6CC4" w14:textId="77777777" w:rsidR="00A05EC3" w:rsidRDefault="00A05EC3" w:rsidP="005A20CB">
      <w:pPr>
        <w:spacing w:after="0"/>
        <w:ind w:firstLine="720"/>
        <w:rPr>
          <w:rFonts w:ascii="Times New Roman" w:hAnsi="Times New Roman"/>
          <w:lang w:val="sr-Latn-RS"/>
        </w:rPr>
      </w:pPr>
    </w:p>
    <w:p w14:paraId="677258CB" w14:textId="77777777" w:rsidR="005A20CB" w:rsidRPr="00812D28" w:rsidRDefault="005A20CB" w:rsidP="005A20CB">
      <w:pPr>
        <w:spacing w:after="0"/>
        <w:ind w:firstLine="72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Latn-RS"/>
        </w:rPr>
        <w:t xml:space="preserve">                                                                                             П р е д с е д н и к</w:t>
      </w:r>
    </w:p>
    <w:p w14:paraId="28C557CB" w14:textId="77777777" w:rsidR="008B4AA7" w:rsidRPr="005A20CB" w:rsidRDefault="008B4AA7">
      <w:pPr>
        <w:spacing w:after="0"/>
        <w:ind w:firstLine="72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                                                                                 </w:t>
      </w:r>
      <w:r>
        <w:rPr>
          <w:rFonts w:ascii="Times New Roman" w:hAnsi="Times New Roman"/>
          <w:lang w:val="sr-Latn-RS"/>
        </w:rPr>
        <w:t xml:space="preserve">  </w:t>
      </w:r>
      <w:r w:rsidR="00586208">
        <w:rPr>
          <w:rFonts w:ascii="Times New Roman" w:hAnsi="Times New Roman"/>
          <w:lang w:val="sr-Latn-RS"/>
        </w:rPr>
        <w:t xml:space="preserve">    </w:t>
      </w:r>
      <w:r w:rsidR="005A20CB">
        <w:rPr>
          <w:rFonts w:ascii="Times New Roman" w:hAnsi="Times New Roman"/>
          <w:lang w:val="sr-Cyrl-RS"/>
        </w:rPr>
        <w:t xml:space="preserve"> Ш К О Л С К О Г</w:t>
      </w:r>
      <w:r w:rsidR="00812D28">
        <w:rPr>
          <w:rFonts w:ascii="Times New Roman" w:hAnsi="Times New Roman"/>
          <w:lang w:val="sr-Latn-RS"/>
        </w:rPr>
        <w:t xml:space="preserve">   О Д Б О Р</w:t>
      </w:r>
      <w:r w:rsidR="005A20CB">
        <w:rPr>
          <w:rFonts w:ascii="Times New Roman" w:hAnsi="Times New Roman"/>
          <w:lang w:val="sr-Cyrl-RS"/>
        </w:rPr>
        <w:t xml:space="preserve"> А</w:t>
      </w:r>
    </w:p>
    <w:p w14:paraId="35C5CFF4" w14:textId="77777777" w:rsidR="008B4AA7" w:rsidRDefault="008B4AA7">
      <w:pPr>
        <w:spacing w:after="0"/>
        <w:ind w:firstLine="720"/>
      </w:pPr>
    </w:p>
    <w:p w14:paraId="00C788E1" w14:textId="77777777" w:rsidR="008B4AA7" w:rsidRDefault="008B4AA7">
      <w:pPr>
        <w:spacing w:after="0"/>
        <w:ind w:firstLine="72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                                                                                     _______________________</w:t>
      </w:r>
      <w:r w:rsidR="00812D28">
        <w:rPr>
          <w:rFonts w:ascii="Times New Roman" w:hAnsi="Times New Roman"/>
          <w:lang w:val="sr-Cyrl-RS"/>
        </w:rPr>
        <w:t>____</w:t>
      </w:r>
    </w:p>
    <w:p w14:paraId="01DACCED" w14:textId="77777777" w:rsidR="008B4AA7" w:rsidRPr="00E21148" w:rsidRDefault="008B4AA7">
      <w:pPr>
        <w:tabs>
          <w:tab w:val="left" w:pos="7849"/>
        </w:tabs>
        <w:ind w:right="-994"/>
        <w:rPr>
          <w:rFonts w:ascii="Times New Roman" w:hAnsi="Times New Roman"/>
          <w:lang w:val="sr-Cyrl-RS"/>
        </w:rPr>
        <w:sectPr w:rsidR="008B4AA7" w:rsidRPr="00E21148">
          <w:footerReference w:type="default" r:id="rId7"/>
          <w:pgSz w:w="11906" w:h="16838"/>
          <w:pgMar w:top="1134" w:right="1134" w:bottom="1134" w:left="1134" w:header="720" w:footer="709" w:gutter="0"/>
          <w:cols w:space="720"/>
          <w:docGrid w:linePitch="360"/>
        </w:sectPr>
      </w:pPr>
      <w:r>
        <w:rPr>
          <w:rFonts w:ascii="Times New Roman" w:hAnsi="Times New Roman"/>
          <w:lang w:val="sr-Latn-RS"/>
        </w:rPr>
        <w:t xml:space="preserve"> </w:t>
      </w:r>
      <w:r w:rsidR="00E21148">
        <w:rPr>
          <w:rFonts w:ascii="Times New Roman" w:hAnsi="Times New Roman"/>
          <w:lang w:val="sr-Cyrl-RS"/>
        </w:rPr>
        <w:t xml:space="preserve">                                                                                                      Проф.др Драган Ђурчић</w:t>
      </w:r>
      <w:r>
        <w:rPr>
          <w:rFonts w:ascii="Times New Roman" w:hAnsi="Times New Roman"/>
          <w:lang w:val="sr-Latn-RS"/>
        </w:rPr>
        <w:t xml:space="preserve"> </w:t>
      </w:r>
      <w:r w:rsidR="00E21148">
        <w:rPr>
          <w:rFonts w:ascii="Times New Roman" w:hAnsi="Times New Roman"/>
          <w:lang w:val="sr-Cyrl-RS"/>
        </w:rPr>
        <w:tab/>
      </w:r>
      <w:r w:rsidR="00E21148">
        <w:rPr>
          <w:rFonts w:ascii="Times New Roman" w:hAnsi="Times New Roman"/>
          <w:lang w:val="sr-Cyrl-RS"/>
        </w:rPr>
        <w:tab/>
      </w:r>
    </w:p>
    <w:p w14:paraId="41F44184" w14:textId="77777777" w:rsidR="002F3804" w:rsidRDefault="002F3804">
      <w:pPr>
        <w:spacing w:after="0"/>
        <w:rPr>
          <w:rFonts w:ascii="Times New Roman" w:hAnsi="Times New Roman"/>
          <w:sz w:val="24"/>
          <w:szCs w:val="24"/>
          <w:lang w:val="sr-Cyrl-RS"/>
        </w:rPr>
      </w:pPr>
    </w:p>
    <w:p w14:paraId="52824ABD" w14:textId="77777777" w:rsidR="002F3804" w:rsidRDefault="002F3804">
      <w:pPr>
        <w:spacing w:after="0"/>
        <w:rPr>
          <w:rFonts w:ascii="Times New Roman" w:hAnsi="Times New Roman"/>
          <w:sz w:val="24"/>
          <w:szCs w:val="24"/>
          <w:lang w:val="sr-Cyrl-RS"/>
        </w:rPr>
      </w:pPr>
    </w:p>
    <w:p w14:paraId="6B7A27D3" w14:textId="77777777" w:rsidR="008B4AA7" w:rsidRPr="00870D95" w:rsidRDefault="00D53D1A">
      <w:pPr>
        <w:spacing w:after="0"/>
        <w:rPr>
          <w:rFonts w:ascii="Times New Roman" w:hAnsi="Times New Roman"/>
          <w:b/>
          <w:sz w:val="24"/>
          <w:szCs w:val="24"/>
          <w:lang w:val="sr-Cyrl-RS"/>
        </w:rPr>
      </w:pPr>
      <w:r w:rsidRPr="00870D95">
        <w:rPr>
          <w:rFonts w:ascii="Times New Roman" w:hAnsi="Times New Roman"/>
          <w:b/>
          <w:sz w:val="24"/>
          <w:szCs w:val="24"/>
          <w:lang w:val="sr-Cyrl-RS"/>
        </w:rPr>
        <w:t xml:space="preserve">                                                                                                                               </w:t>
      </w:r>
      <w:r w:rsidR="008B4AA7" w:rsidRPr="00870D95">
        <w:rPr>
          <w:rFonts w:ascii="Times New Roman" w:hAnsi="Times New Roman"/>
          <w:b/>
          <w:sz w:val="24"/>
          <w:szCs w:val="24"/>
          <w:lang w:val="sr-Cyrl-RS"/>
        </w:rPr>
        <w:t xml:space="preserve">Прилог </w:t>
      </w:r>
      <w:r w:rsidRPr="00870D95">
        <w:rPr>
          <w:rFonts w:ascii="Times New Roman" w:hAnsi="Times New Roman"/>
          <w:b/>
          <w:sz w:val="24"/>
          <w:szCs w:val="24"/>
          <w:lang w:val="sr-Cyrl-RS"/>
        </w:rPr>
        <w:t>1</w:t>
      </w:r>
    </w:p>
    <w:p w14:paraId="4856AA76" w14:textId="77777777" w:rsidR="008B4AA7" w:rsidRDefault="008B4AA7">
      <w:pPr>
        <w:spacing w:after="0"/>
      </w:pPr>
    </w:p>
    <w:p w14:paraId="3FD63E6B" w14:textId="77777777" w:rsidR="008F7D6F" w:rsidRDefault="008F7D6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14:paraId="192568A3" w14:textId="77777777" w:rsidR="008F7D6F" w:rsidRDefault="008F7D6F" w:rsidP="000C3B5C">
      <w:pPr>
        <w:spacing w:after="0"/>
        <w:rPr>
          <w:rFonts w:ascii="Times New Roman" w:hAnsi="Times New Roman"/>
          <w:sz w:val="20"/>
          <w:szCs w:val="20"/>
        </w:rPr>
      </w:pPr>
    </w:p>
    <w:p w14:paraId="4B2BFFEB" w14:textId="77777777" w:rsidR="008F7D6F" w:rsidRDefault="008F7D6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14:paraId="7205B7E1" w14:textId="77777777" w:rsidR="008F7D6F" w:rsidRDefault="008F7D6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14:paraId="606C26F3" w14:textId="77777777" w:rsidR="008B4AA7" w:rsidRDefault="008F7D6F" w:rsidP="008F7D6F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</w:t>
      </w:r>
      <w:r w:rsidR="008B4AA7" w:rsidRPr="008F7D6F">
        <w:rPr>
          <w:rFonts w:ascii="Times New Roman" w:hAnsi="Times New Roman"/>
          <w:b/>
          <w:sz w:val="24"/>
          <w:szCs w:val="24"/>
        </w:rPr>
        <w:t>СКАЛЕ ЗА БОДОВАЊЕ РИЗИКА</w:t>
      </w:r>
    </w:p>
    <w:p w14:paraId="301F2DFE" w14:textId="77777777" w:rsidR="008F7D6F" w:rsidRPr="008F7D6F" w:rsidRDefault="008F7D6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7342A76" w14:textId="77777777" w:rsidR="008B4AA7" w:rsidRDefault="008B4AA7">
      <w:pPr>
        <w:spacing w:after="0"/>
        <w:jc w:val="center"/>
        <w:rPr>
          <w:rFonts w:ascii="Times New Roman" w:hAnsi="Times New Roman"/>
          <w:sz w:val="20"/>
          <w:szCs w:val="20"/>
          <w:lang w:val="sr-Cyrl-CS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89"/>
        <w:gridCol w:w="3829"/>
        <w:gridCol w:w="1837"/>
      </w:tblGrid>
      <w:tr w:rsidR="008B4AA7" w14:paraId="5E6AFBF9" w14:textId="77777777"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DCBC1" w14:textId="77777777" w:rsidR="008B4AA7" w:rsidRPr="008F7D6F" w:rsidRDefault="008B4AA7">
            <w:pPr>
              <w:tabs>
                <w:tab w:val="left" w:pos="234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7D6F">
              <w:rPr>
                <w:rFonts w:ascii="Times New Roman" w:hAnsi="Times New Roman"/>
                <w:b/>
                <w:sz w:val="24"/>
                <w:szCs w:val="24"/>
              </w:rPr>
              <w:t>УТИЦАЈ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E919E" w14:textId="77777777" w:rsidR="008B4AA7" w:rsidRPr="008F7D6F" w:rsidRDefault="008B4AA7">
            <w:pPr>
              <w:tabs>
                <w:tab w:val="left" w:pos="234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7D6F">
              <w:rPr>
                <w:rFonts w:ascii="Times New Roman" w:hAnsi="Times New Roman"/>
                <w:b/>
                <w:sz w:val="24"/>
                <w:szCs w:val="24"/>
              </w:rPr>
              <w:t>ВЕРОВАТНОЋА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52075" w14:textId="77777777" w:rsidR="008B4AA7" w:rsidRPr="008F7D6F" w:rsidRDefault="008B4AA7">
            <w:pPr>
              <w:tabs>
                <w:tab w:val="left" w:pos="234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7D6F">
              <w:rPr>
                <w:rFonts w:ascii="Times New Roman" w:hAnsi="Times New Roman"/>
                <w:b/>
                <w:sz w:val="24"/>
                <w:szCs w:val="24"/>
              </w:rPr>
              <w:t>РАНГИРАЊЕ</w:t>
            </w:r>
          </w:p>
        </w:tc>
      </w:tr>
      <w:tr w:rsidR="008B4AA7" w:rsidRPr="008F7D6F" w14:paraId="473B1E2D" w14:textId="77777777"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5166A2" w14:textId="77777777" w:rsidR="008B4AA7" w:rsidRPr="008F7D6F" w:rsidRDefault="008B4AA7">
            <w:pPr>
              <w:tabs>
                <w:tab w:val="left" w:pos="234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D6F">
              <w:rPr>
                <w:rFonts w:ascii="Times New Roman" w:hAnsi="Times New Roman"/>
                <w:sz w:val="24"/>
                <w:szCs w:val="24"/>
              </w:rPr>
              <w:t>Изузетно висока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B3343" w14:textId="77777777" w:rsidR="008B4AA7" w:rsidRPr="008F7D6F" w:rsidRDefault="008B4AA7">
            <w:pPr>
              <w:tabs>
                <w:tab w:val="left" w:pos="234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D6F">
              <w:rPr>
                <w:rFonts w:ascii="Times New Roman" w:hAnsi="Times New Roman"/>
                <w:sz w:val="24"/>
                <w:szCs w:val="24"/>
              </w:rPr>
              <w:t>100%</w:t>
            </w:r>
            <w:r w:rsidRPr="008F7D6F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8F7D6F">
              <w:rPr>
                <w:rFonts w:ascii="Times New Roman" w:hAnsi="Times New Roman"/>
                <w:sz w:val="24"/>
                <w:szCs w:val="24"/>
              </w:rPr>
              <w:t>-</w:t>
            </w:r>
            <w:r w:rsidRPr="008F7D6F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8F7D6F">
              <w:rPr>
                <w:rFonts w:ascii="Times New Roman" w:hAnsi="Times New Roman"/>
                <w:sz w:val="24"/>
                <w:szCs w:val="24"/>
              </w:rPr>
              <w:t>Утврђена присутност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A6616" w14:textId="77777777" w:rsidR="008B4AA7" w:rsidRPr="008F7D6F" w:rsidRDefault="008B4AA7" w:rsidP="008B4AA7">
            <w:pPr>
              <w:tabs>
                <w:tab w:val="left" w:pos="234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7D6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8B4AA7" w:rsidRPr="008F7D6F" w14:paraId="7B1130F3" w14:textId="77777777"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01896D" w14:textId="77777777" w:rsidR="008B4AA7" w:rsidRPr="008F7D6F" w:rsidRDefault="008B4AA7">
            <w:pPr>
              <w:tabs>
                <w:tab w:val="left" w:pos="234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D6F">
              <w:rPr>
                <w:rFonts w:ascii="Times New Roman" w:hAnsi="Times New Roman"/>
                <w:sz w:val="24"/>
                <w:szCs w:val="24"/>
              </w:rPr>
              <w:t>Висока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01F5B6" w14:textId="77777777" w:rsidR="008B4AA7" w:rsidRPr="008F7D6F" w:rsidRDefault="008B4AA7">
            <w:pPr>
              <w:tabs>
                <w:tab w:val="left" w:pos="234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D6F">
              <w:rPr>
                <w:rFonts w:ascii="Times New Roman" w:hAnsi="Times New Roman"/>
                <w:sz w:val="24"/>
                <w:szCs w:val="24"/>
              </w:rPr>
              <w:t>80%</w:t>
            </w:r>
            <w:r w:rsidRPr="008F7D6F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8F7D6F">
              <w:rPr>
                <w:rFonts w:ascii="Times New Roman" w:hAnsi="Times New Roman"/>
                <w:sz w:val="24"/>
                <w:szCs w:val="24"/>
              </w:rPr>
              <w:t>- Вероватна присутност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1C28" w14:textId="77777777" w:rsidR="008B4AA7" w:rsidRPr="008F7D6F" w:rsidRDefault="008B4AA7" w:rsidP="008B4AA7">
            <w:pPr>
              <w:tabs>
                <w:tab w:val="left" w:pos="234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7D6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8B4AA7" w:rsidRPr="008F7D6F" w14:paraId="720EB441" w14:textId="77777777"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8FD562" w14:textId="77777777" w:rsidR="008B4AA7" w:rsidRPr="008F7D6F" w:rsidRDefault="008B4AA7">
            <w:pPr>
              <w:tabs>
                <w:tab w:val="left" w:pos="234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D6F">
              <w:rPr>
                <w:rFonts w:ascii="Times New Roman" w:hAnsi="Times New Roman"/>
                <w:sz w:val="24"/>
                <w:szCs w:val="24"/>
              </w:rPr>
              <w:t>Средња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F9FB39" w14:textId="77777777" w:rsidR="008B4AA7" w:rsidRPr="008F7D6F" w:rsidRDefault="008B4AA7">
            <w:pPr>
              <w:tabs>
                <w:tab w:val="left" w:pos="234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D6F">
              <w:rPr>
                <w:rFonts w:ascii="Times New Roman" w:hAnsi="Times New Roman"/>
                <w:sz w:val="24"/>
                <w:szCs w:val="24"/>
              </w:rPr>
              <w:t>60%</w:t>
            </w:r>
            <w:r w:rsidRPr="008F7D6F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8F7D6F">
              <w:rPr>
                <w:rFonts w:ascii="Times New Roman" w:hAnsi="Times New Roman"/>
                <w:sz w:val="24"/>
                <w:szCs w:val="24"/>
              </w:rPr>
              <w:t>-</w:t>
            </w:r>
            <w:r w:rsidRPr="008F7D6F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8F7D6F">
              <w:rPr>
                <w:rFonts w:ascii="Times New Roman" w:hAnsi="Times New Roman"/>
                <w:sz w:val="24"/>
                <w:szCs w:val="24"/>
              </w:rPr>
              <w:t>Могућа присутност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A5C2" w14:textId="77777777" w:rsidR="008B4AA7" w:rsidRPr="008F7D6F" w:rsidRDefault="008B4AA7" w:rsidP="008B4AA7">
            <w:pPr>
              <w:tabs>
                <w:tab w:val="left" w:pos="234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7D6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8B4AA7" w:rsidRPr="008F7D6F" w14:paraId="50626266" w14:textId="77777777"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604F8" w14:textId="77777777" w:rsidR="008B4AA7" w:rsidRPr="008F7D6F" w:rsidRDefault="008B4AA7">
            <w:pPr>
              <w:tabs>
                <w:tab w:val="left" w:pos="234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D6F">
              <w:rPr>
                <w:rFonts w:ascii="Times New Roman" w:hAnsi="Times New Roman"/>
                <w:sz w:val="24"/>
                <w:szCs w:val="24"/>
              </w:rPr>
              <w:t>Ниска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9728B" w14:textId="77777777" w:rsidR="008B4AA7" w:rsidRPr="008F7D6F" w:rsidRDefault="008B4AA7">
            <w:pPr>
              <w:tabs>
                <w:tab w:val="left" w:pos="234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D6F">
              <w:rPr>
                <w:rFonts w:ascii="Times New Roman" w:hAnsi="Times New Roman"/>
                <w:sz w:val="24"/>
                <w:szCs w:val="24"/>
              </w:rPr>
              <w:t>40%</w:t>
            </w:r>
            <w:r w:rsidRPr="008F7D6F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8F7D6F">
              <w:rPr>
                <w:rFonts w:ascii="Times New Roman" w:hAnsi="Times New Roman"/>
                <w:sz w:val="24"/>
                <w:szCs w:val="24"/>
              </w:rPr>
              <w:t>-</w:t>
            </w:r>
            <w:r w:rsidRPr="008F7D6F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8F7D6F">
              <w:rPr>
                <w:rFonts w:ascii="Times New Roman" w:hAnsi="Times New Roman"/>
                <w:sz w:val="24"/>
                <w:szCs w:val="24"/>
              </w:rPr>
              <w:t>Мало вероватна присутност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E6CE" w14:textId="77777777" w:rsidR="008B4AA7" w:rsidRPr="008F7D6F" w:rsidRDefault="008B4AA7" w:rsidP="008B4AA7">
            <w:pPr>
              <w:tabs>
                <w:tab w:val="left" w:pos="234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7D6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8B4AA7" w:rsidRPr="008F7D6F" w14:paraId="381B11B8" w14:textId="77777777"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65D3AB" w14:textId="77777777" w:rsidR="008B4AA7" w:rsidRPr="008F7D6F" w:rsidRDefault="008B4AA7">
            <w:pPr>
              <w:tabs>
                <w:tab w:val="left" w:pos="234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D6F">
              <w:rPr>
                <w:rFonts w:ascii="Times New Roman" w:hAnsi="Times New Roman"/>
                <w:sz w:val="24"/>
                <w:szCs w:val="24"/>
              </w:rPr>
              <w:t>Веома ниска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6478D" w14:textId="77777777" w:rsidR="008B4AA7" w:rsidRPr="008F7D6F" w:rsidRDefault="008B4AA7">
            <w:pPr>
              <w:tabs>
                <w:tab w:val="left" w:pos="234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D6F">
              <w:rPr>
                <w:rFonts w:ascii="Times New Roman" w:hAnsi="Times New Roman"/>
                <w:sz w:val="24"/>
                <w:szCs w:val="24"/>
              </w:rPr>
              <w:t>20% - Присутност није вероватна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3AC71" w14:textId="77777777" w:rsidR="008B4AA7" w:rsidRPr="008F7D6F" w:rsidRDefault="008B4AA7" w:rsidP="008B4AA7">
            <w:pPr>
              <w:tabs>
                <w:tab w:val="left" w:pos="234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7D6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</w:tbl>
    <w:p w14:paraId="01837FD6" w14:textId="77777777" w:rsidR="008B4AA7" w:rsidRPr="008F7D6F" w:rsidRDefault="008B4AA7">
      <w:pPr>
        <w:tabs>
          <w:tab w:val="left" w:pos="2340"/>
        </w:tabs>
        <w:spacing w:after="0"/>
        <w:rPr>
          <w:sz w:val="24"/>
          <w:szCs w:val="24"/>
        </w:rPr>
      </w:pPr>
    </w:p>
    <w:p w14:paraId="2CCBECDD" w14:textId="77777777" w:rsidR="008F7D6F" w:rsidRDefault="008F7D6F">
      <w:pPr>
        <w:tabs>
          <w:tab w:val="left" w:pos="2340"/>
        </w:tabs>
        <w:spacing w:after="0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94"/>
        <w:gridCol w:w="3805"/>
        <w:gridCol w:w="1790"/>
      </w:tblGrid>
      <w:tr w:rsidR="008B4AA7" w14:paraId="5A681383" w14:textId="77777777"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4AB600" w14:textId="77777777" w:rsidR="008B4AA7" w:rsidRPr="008F7D6F" w:rsidRDefault="008B4AA7">
            <w:pPr>
              <w:tabs>
                <w:tab w:val="left" w:pos="234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7D6F">
              <w:rPr>
                <w:rFonts w:ascii="Times New Roman" w:hAnsi="Times New Roman"/>
                <w:b/>
                <w:sz w:val="24"/>
                <w:szCs w:val="24"/>
              </w:rPr>
              <w:t>УТИЦАЈ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4E991" w14:textId="77777777" w:rsidR="008B4AA7" w:rsidRPr="008F7D6F" w:rsidRDefault="008B4AA7">
            <w:pPr>
              <w:tabs>
                <w:tab w:val="left" w:pos="234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7D6F">
              <w:rPr>
                <w:rFonts w:ascii="Times New Roman" w:hAnsi="Times New Roman"/>
                <w:b/>
                <w:sz w:val="24"/>
                <w:szCs w:val="24"/>
              </w:rPr>
              <w:t>ЗНАЧАЈ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2D6A" w14:textId="77777777" w:rsidR="008B4AA7" w:rsidRPr="008F7D6F" w:rsidRDefault="008B4AA7">
            <w:pPr>
              <w:tabs>
                <w:tab w:val="left" w:pos="234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7D6F">
              <w:rPr>
                <w:rFonts w:ascii="Times New Roman" w:hAnsi="Times New Roman"/>
                <w:b/>
                <w:sz w:val="24"/>
                <w:szCs w:val="24"/>
              </w:rPr>
              <w:t>РАНГИРАЊЕ</w:t>
            </w:r>
          </w:p>
        </w:tc>
      </w:tr>
      <w:tr w:rsidR="008B4AA7" w14:paraId="1EC616EC" w14:textId="77777777"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15C35" w14:textId="77777777" w:rsidR="008B4AA7" w:rsidRPr="008F7D6F" w:rsidRDefault="008B4AA7">
            <w:pPr>
              <w:tabs>
                <w:tab w:val="left" w:pos="234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D6F">
              <w:rPr>
                <w:rFonts w:ascii="Times New Roman" w:hAnsi="Times New Roman"/>
                <w:sz w:val="24"/>
                <w:szCs w:val="24"/>
              </w:rPr>
              <w:t>Изузетно висок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B525E" w14:textId="77777777" w:rsidR="008B4AA7" w:rsidRPr="008F7D6F" w:rsidRDefault="008B4AA7">
            <w:pPr>
              <w:tabs>
                <w:tab w:val="left" w:pos="234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D6F">
              <w:rPr>
                <w:rFonts w:ascii="Times New Roman" w:hAnsi="Times New Roman"/>
                <w:sz w:val="24"/>
                <w:szCs w:val="24"/>
              </w:rPr>
              <w:t>100%</w:t>
            </w:r>
            <w:r w:rsidRPr="008F7D6F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8F7D6F">
              <w:rPr>
                <w:rFonts w:ascii="Times New Roman" w:hAnsi="Times New Roman"/>
                <w:sz w:val="24"/>
                <w:szCs w:val="24"/>
              </w:rPr>
              <w:t>-</w:t>
            </w:r>
            <w:r w:rsidRPr="008F7D6F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8F7D6F">
              <w:rPr>
                <w:rFonts w:ascii="Times New Roman" w:hAnsi="Times New Roman"/>
                <w:sz w:val="24"/>
                <w:szCs w:val="24"/>
              </w:rPr>
              <w:t>Веома висок утицај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3B651" w14:textId="77777777" w:rsidR="008B4AA7" w:rsidRPr="008F7D6F" w:rsidRDefault="008B4AA7" w:rsidP="008B4AA7">
            <w:pPr>
              <w:tabs>
                <w:tab w:val="left" w:pos="234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7D6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8B4AA7" w14:paraId="5F1821F6" w14:textId="77777777"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6A18E1" w14:textId="77777777" w:rsidR="008B4AA7" w:rsidRPr="008F7D6F" w:rsidRDefault="008B4AA7">
            <w:pPr>
              <w:tabs>
                <w:tab w:val="left" w:pos="234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D6F">
              <w:rPr>
                <w:rFonts w:ascii="Times New Roman" w:hAnsi="Times New Roman"/>
                <w:sz w:val="24"/>
                <w:szCs w:val="24"/>
              </w:rPr>
              <w:t>Висок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492B9A" w14:textId="77777777" w:rsidR="008B4AA7" w:rsidRPr="008F7D6F" w:rsidRDefault="008B4AA7">
            <w:pPr>
              <w:tabs>
                <w:tab w:val="left" w:pos="234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D6F">
              <w:rPr>
                <w:rFonts w:ascii="Times New Roman" w:hAnsi="Times New Roman"/>
                <w:sz w:val="24"/>
                <w:szCs w:val="24"/>
              </w:rPr>
              <w:t>80%</w:t>
            </w:r>
            <w:r w:rsidRPr="008F7D6F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8F7D6F">
              <w:rPr>
                <w:rFonts w:ascii="Times New Roman" w:hAnsi="Times New Roman"/>
                <w:sz w:val="24"/>
                <w:szCs w:val="24"/>
              </w:rPr>
              <w:t>- Приличан утицај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AB82C" w14:textId="77777777" w:rsidR="008B4AA7" w:rsidRPr="008F7D6F" w:rsidRDefault="008B4AA7" w:rsidP="008B4AA7">
            <w:pPr>
              <w:tabs>
                <w:tab w:val="left" w:pos="234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7D6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8B4AA7" w14:paraId="2E7CE8A8" w14:textId="77777777"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DBBA20" w14:textId="77777777" w:rsidR="008B4AA7" w:rsidRPr="008F7D6F" w:rsidRDefault="008B4AA7">
            <w:pPr>
              <w:tabs>
                <w:tab w:val="left" w:pos="234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D6F">
              <w:rPr>
                <w:rFonts w:ascii="Times New Roman" w:hAnsi="Times New Roman"/>
                <w:sz w:val="24"/>
                <w:szCs w:val="24"/>
              </w:rPr>
              <w:t>Средњи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03CB5" w14:textId="77777777" w:rsidR="008B4AA7" w:rsidRPr="008F7D6F" w:rsidRDefault="008B4AA7">
            <w:pPr>
              <w:tabs>
                <w:tab w:val="left" w:pos="234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D6F">
              <w:rPr>
                <w:rFonts w:ascii="Times New Roman" w:hAnsi="Times New Roman"/>
                <w:sz w:val="24"/>
                <w:szCs w:val="24"/>
              </w:rPr>
              <w:t>60%</w:t>
            </w:r>
            <w:r w:rsidRPr="008F7D6F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8F7D6F">
              <w:rPr>
                <w:rFonts w:ascii="Times New Roman" w:hAnsi="Times New Roman"/>
                <w:sz w:val="24"/>
                <w:szCs w:val="24"/>
              </w:rPr>
              <w:t>- Значајан утицај којим је могуће управљати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D8DA" w14:textId="77777777" w:rsidR="008B4AA7" w:rsidRPr="008F7D6F" w:rsidRDefault="008B4AA7" w:rsidP="008B4AA7">
            <w:pPr>
              <w:tabs>
                <w:tab w:val="left" w:pos="234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7D6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8B4AA7" w14:paraId="50E8ADAE" w14:textId="77777777"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F6371F" w14:textId="77777777" w:rsidR="008B4AA7" w:rsidRPr="008F7D6F" w:rsidRDefault="008B4AA7">
            <w:pPr>
              <w:tabs>
                <w:tab w:val="left" w:pos="234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D6F">
              <w:rPr>
                <w:rFonts w:ascii="Times New Roman" w:hAnsi="Times New Roman"/>
                <w:sz w:val="24"/>
                <w:szCs w:val="24"/>
              </w:rPr>
              <w:t>Низак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AD5BAD" w14:textId="77777777" w:rsidR="008B4AA7" w:rsidRPr="008F7D6F" w:rsidRDefault="008B4AA7">
            <w:pPr>
              <w:tabs>
                <w:tab w:val="left" w:pos="234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D6F">
              <w:rPr>
                <w:rFonts w:ascii="Times New Roman" w:hAnsi="Times New Roman"/>
                <w:sz w:val="24"/>
                <w:szCs w:val="24"/>
              </w:rPr>
              <w:t>40%</w:t>
            </w:r>
            <w:r w:rsidRPr="008F7D6F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8F7D6F">
              <w:rPr>
                <w:rFonts w:ascii="Times New Roman" w:hAnsi="Times New Roman"/>
                <w:sz w:val="24"/>
                <w:szCs w:val="24"/>
              </w:rPr>
              <w:t>- Безначајан утицај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2FD9F" w14:textId="77777777" w:rsidR="008B4AA7" w:rsidRPr="008F7D6F" w:rsidRDefault="008B4AA7" w:rsidP="008B4AA7">
            <w:pPr>
              <w:tabs>
                <w:tab w:val="left" w:pos="234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7D6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8B4AA7" w14:paraId="4C925613" w14:textId="77777777"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5BBBCA" w14:textId="77777777" w:rsidR="008B4AA7" w:rsidRPr="008F7D6F" w:rsidRDefault="008B4AA7">
            <w:pPr>
              <w:tabs>
                <w:tab w:val="left" w:pos="234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D6F">
              <w:rPr>
                <w:rFonts w:ascii="Times New Roman" w:hAnsi="Times New Roman"/>
                <w:sz w:val="24"/>
                <w:szCs w:val="24"/>
              </w:rPr>
              <w:t>Веома низак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FE41D" w14:textId="77777777" w:rsidR="008B4AA7" w:rsidRPr="008F7D6F" w:rsidRDefault="008B4AA7">
            <w:pPr>
              <w:tabs>
                <w:tab w:val="left" w:pos="234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D6F">
              <w:rPr>
                <w:rFonts w:ascii="Times New Roman" w:hAnsi="Times New Roman"/>
                <w:sz w:val="24"/>
                <w:szCs w:val="24"/>
              </w:rPr>
              <w:t>20% - Занемарљив утицај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EFB0F" w14:textId="77777777" w:rsidR="008B4AA7" w:rsidRPr="008F7D6F" w:rsidRDefault="008B4AA7" w:rsidP="008B4AA7">
            <w:pPr>
              <w:tabs>
                <w:tab w:val="left" w:pos="234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7D6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</w:tbl>
    <w:p w14:paraId="24FCF8D6" w14:textId="77777777" w:rsidR="008B4AA7" w:rsidRDefault="008B4AA7">
      <w:pPr>
        <w:spacing w:after="0"/>
      </w:pPr>
    </w:p>
    <w:p w14:paraId="17E2ECBB" w14:textId="77777777" w:rsidR="002F3804" w:rsidRDefault="002F3804">
      <w:pPr>
        <w:spacing w:after="0"/>
      </w:pPr>
    </w:p>
    <w:p w14:paraId="77A0843E" w14:textId="77777777" w:rsidR="002F3804" w:rsidRDefault="002F3804">
      <w:pPr>
        <w:spacing w:after="0"/>
      </w:pPr>
    </w:p>
    <w:p w14:paraId="63FE3535" w14:textId="77777777" w:rsidR="002F3804" w:rsidRDefault="002F3804">
      <w:pPr>
        <w:spacing w:after="0"/>
      </w:pPr>
    </w:p>
    <w:p w14:paraId="2A4C27AB" w14:textId="77777777" w:rsidR="002F3804" w:rsidRDefault="002F3804">
      <w:pPr>
        <w:spacing w:after="0"/>
      </w:pPr>
    </w:p>
    <w:p w14:paraId="469A96CC" w14:textId="77777777" w:rsidR="002F3804" w:rsidRDefault="002F3804">
      <w:pPr>
        <w:spacing w:after="0"/>
      </w:pPr>
    </w:p>
    <w:p w14:paraId="3397FB7C" w14:textId="77777777" w:rsidR="002F3804" w:rsidRDefault="002F3804">
      <w:pPr>
        <w:spacing w:after="0"/>
      </w:pPr>
    </w:p>
    <w:p w14:paraId="689782AF" w14:textId="77777777" w:rsidR="002F3804" w:rsidRDefault="002F3804">
      <w:pPr>
        <w:spacing w:after="0"/>
      </w:pPr>
    </w:p>
    <w:p w14:paraId="177D6E16" w14:textId="77777777" w:rsidR="002F3804" w:rsidRDefault="002F3804">
      <w:pPr>
        <w:spacing w:after="0"/>
      </w:pPr>
    </w:p>
    <w:p w14:paraId="41F4F4CB" w14:textId="77777777" w:rsidR="002F3804" w:rsidRDefault="002F3804">
      <w:pPr>
        <w:spacing w:after="0"/>
      </w:pPr>
    </w:p>
    <w:p w14:paraId="6D5FEF6D" w14:textId="77777777" w:rsidR="002F3804" w:rsidRDefault="002F3804">
      <w:pPr>
        <w:spacing w:after="0"/>
      </w:pPr>
    </w:p>
    <w:p w14:paraId="14712714" w14:textId="77777777" w:rsidR="002F3804" w:rsidRDefault="002F3804">
      <w:pPr>
        <w:spacing w:after="0"/>
      </w:pPr>
    </w:p>
    <w:p w14:paraId="53F4F51E" w14:textId="77777777" w:rsidR="002F3804" w:rsidRDefault="002F3804">
      <w:pPr>
        <w:spacing w:after="0"/>
      </w:pPr>
    </w:p>
    <w:p w14:paraId="776C6B58" w14:textId="77777777" w:rsidR="002F3804" w:rsidRDefault="002F3804">
      <w:pPr>
        <w:spacing w:after="0"/>
      </w:pPr>
    </w:p>
    <w:p w14:paraId="155EFAF1" w14:textId="77777777" w:rsidR="002F3804" w:rsidRDefault="002F3804">
      <w:pPr>
        <w:spacing w:after="0"/>
      </w:pPr>
    </w:p>
    <w:p w14:paraId="77CDBFA5" w14:textId="77777777" w:rsidR="002F3804" w:rsidRDefault="002F3804">
      <w:pPr>
        <w:spacing w:after="0"/>
      </w:pPr>
    </w:p>
    <w:p w14:paraId="2B3E23D0" w14:textId="77777777" w:rsidR="00011E41" w:rsidRDefault="00011E41">
      <w:pPr>
        <w:spacing w:after="0"/>
      </w:pPr>
    </w:p>
    <w:p w14:paraId="09F0BA9B" w14:textId="77777777" w:rsidR="00011E41" w:rsidRDefault="00011E41">
      <w:pPr>
        <w:spacing w:after="0"/>
      </w:pPr>
    </w:p>
    <w:p w14:paraId="73339031" w14:textId="77777777" w:rsidR="00011E41" w:rsidRDefault="00011E41">
      <w:pPr>
        <w:spacing w:after="0"/>
      </w:pPr>
    </w:p>
    <w:p w14:paraId="1C2F975F" w14:textId="77777777" w:rsidR="00011E41" w:rsidRDefault="00011E41">
      <w:pPr>
        <w:spacing w:after="0"/>
      </w:pPr>
    </w:p>
    <w:p w14:paraId="68CEDCD1" w14:textId="77777777" w:rsidR="00011E41" w:rsidRDefault="00011E41">
      <w:pPr>
        <w:spacing w:after="0"/>
      </w:pPr>
    </w:p>
    <w:p w14:paraId="62FA3ECD" w14:textId="77777777" w:rsidR="000C3B5C" w:rsidRDefault="000C3B5C" w:rsidP="000C3B5C">
      <w:pPr>
        <w:suppressAutoHyphens w:val="0"/>
        <w:spacing w:before="100" w:beforeAutospacing="1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RS" w:eastAsia="sr-Latn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RS" w:eastAsia="sr-Latn-RS"/>
        </w:rPr>
        <w:lastRenderedPageBreak/>
        <w:t xml:space="preserve">                                                                                                                 Прилог 2</w:t>
      </w:r>
    </w:p>
    <w:p w14:paraId="3548287F" w14:textId="77777777" w:rsidR="000C3B5C" w:rsidRDefault="000C3B5C" w:rsidP="000C3B5C">
      <w:pPr>
        <w:suppressAutoHyphens w:val="0"/>
        <w:spacing w:before="100" w:beforeAutospacing="1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RS" w:eastAsia="sr-Latn-RS"/>
        </w:rPr>
      </w:pPr>
    </w:p>
    <w:p w14:paraId="2C466ACD" w14:textId="77777777" w:rsidR="000C3B5C" w:rsidRPr="000C3B5C" w:rsidRDefault="000C3B5C" w:rsidP="000C3B5C">
      <w:pPr>
        <w:suppressAutoHyphens w:val="0"/>
        <w:spacing w:before="100" w:beforeAutospacing="1"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RS" w:eastAsia="sr-Latn-RS"/>
        </w:rPr>
      </w:pPr>
      <w:r w:rsidRPr="000C3B5C">
        <w:rPr>
          <w:rFonts w:ascii="Times New Roman" w:hAnsi="Times New Roman" w:cs="Times New Roman"/>
          <w:b/>
          <w:bCs/>
          <w:sz w:val="24"/>
          <w:szCs w:val="24"/>
          <w:lang w:val="sr-Latn-RS" w:eastAsia="sr-Latn-RS"/>
        </w:rPr>
        <w:t>МАТРИЦА РИЗИКА</w:t>
      </w:r>
    </w:p>
    <w:p w14:paraId="247C0C12" w14:textId="77777777" w:rsidR="000C3B5C" w:rsidRPr="000C3B5C" w:rsidRDefault="000C3B5C" w:rsidP="000C3B5C">
      <w:pPr>
        <w:suppressAutoHyphens w:val="0"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val="sr-Latn-RS" w:eastAsia="sr-Latn-RS"/>
        </w:rPr>
      </w:pPr>
    </w:p>
    <w:tbl>
      <w:tblPr>
        <w:tblW w:w="777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609"/>
        <w:gridCol w:w="1135"/>
        <w:gridCol w:w="1299"/>
        <w:gridCol w:w="1299"/>
        <w:gridCol w:w="1295"/>
        <w:gridCol w:w="1295"/>
      </w:tblGrid>
      <w:tr w:rsidR="000C3B5C" w:rsidRPr="000C3B5C" w14:paraId="603EDAD5" w14:textId="77777777">
        <w:trPr>
          <w:tblCellSpacing w:w="0" w:type="dxa"/>
        </w:trPr>
        <w:tc>
          <w:tcPr>
            <w:tcW w:w="11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5E7E0F6" w14:textId="77777777" w:rsidR="000C3B5C" w:rsidRPr="00BE4A0D" w:rsidRDefault="000C3B5C" w:rsidP="000C3B5C">
            <w:pPr>
              <w:suppressAutoHyphens w:val="0"/>
              <w:spacing w:before="100" w:beforeAutospacing="1" w:after="115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</w:pPr>
            <w:r w:rsidRPr="00BE4A0D"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  <w:t>ВИСОК</w:t>
            </w:r>
          </w:p>
        </w:tc>
        <w:tc>
          <w:tcPr>
            <w:tcW w:w="10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BAE0FB6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5</w:t>
            </w:r>
          </w:p>
        </w:tc>
        <w:tc>
          <w:tcPr>
            <w:tcW w:w="10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F9DAADD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10</w:t>
            </w:r>
          </w:p>
        </w:tc>
        <w:tc>
          <w:tcPr>
            <w:tcW w:w="12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EB08992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15</w:t>
            </w:r>
          </w:p>
        </w:tc>
        <w:tc>
          <w:tcPr>
            <w:tcW w:w="10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59A831A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20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3A446D9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25</w:t>
            </w:r>
          </w:p>
        </w:tc>
      </w:tr>
      <w:tr w:rsidR="000C3B5C" w:rsidRPr="000C3B5C" w14:paraId="6CD2B5FB" w14:textId="77777777">
        <w:trPr>
          <w:tblCellSpacing w:w="0" w:type="dxa"/>
        </w:trPr>
        <w:tc>
          <w:tcPr>
            <w:tcW w:w="11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65DFBB6" w14:textId="77777777" w:rsidR="000C3B5C" w:rsidRPr="00BE4A0D" w:rsidRDefault="000C3B5C" w:rsidP="000C3B5C">
            <w:pPr>
              <w:suppressAutoHyphens w:val="0"/>
              <w:spacing w:before="100" w:beforeAutospacing="1" w:after="115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</w:pPr>
            <w:r w:rsidRPr="00BE4A0D"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  <w:t>ВИСОК</w:t>
            </w:r>
          </w:p>
        </w:tc>
        <w:tc>
          <w:tcPr>
            <w:tcW w:w="10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E8E6942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4</w:t>
            </w:r>
          </w:p>
        </w:tc>
        <w:tc>
          <w:tcPr>
            <w:tcW w:w="10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868D147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8</w:t>
            </w:r>
          </w:p>
        </w:tc>
        <w:tc>
          <w:tcPr>
            <w:tcW w:w="12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8319BDC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12</w:t>
            </w:r>
          </w:p>
        </w:tc>
        <w:tc>
          <w:tcPr>
            <w:tcW w:w="10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235258E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16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BEEA23C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20</w:t>
            </w:r>
          </w:p>
        </w:tc>
      </w:tr>
      <w:tr w:rsidR="000C3B5C" w:rsidRPr="000C3B5C" w14:paraId="3A173A51" w14:textId="77777777">
        <w:trPr>
          <w:tblCellSpacing w:w="0" w:type="dxa"/>
        </w:trPr>
        <w:tc>
          <w:tcPr>
            <w:tcW w:w="11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A9C4462" w14:textId="77777777" w:rsidR="000C3B5C" w:rsidRPr="00BE4A0D" w:rsidRDefault="000C3B5C" w:rsidP="000C3B5C">
            <w:pPr>
              <w:suppressAutoHyphens w:val="0"/>
              <w:spacing w:before="100" w:beforeAutospacing="1" w:after="115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</w:pPr>
            <w:r w:rsidRPr="00BE4A0D"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  <w:t>СРЕДЊИ</w:t>
            </w:r>
          </w:p>
        </w:tc>
        <w:tc>
          <w:tcPr>
            <w:tcW w:w="10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7F85A84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3</w:t>
            </w:r>
          </w:p>
        </w:tc>
        <w:tc>
          <w:tcPr>
            <w:tcW w:w="10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DB5378B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6</w:t>
            </w:r>
          </w:p>
        </w:tc>
        <w:tc>
          <w:tcPr>
            <w:tcW w:w="12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C20B52D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9</w:t>
            </w:r>
          </w:p>
        </w:tc>
        <w:tc>
          <w:tcPr>
            <w:tcW w:w="10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DD3457B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12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D1D5A20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15</w:t>
            </w:r>
          </w:p>
        </w:tc>
      </w:tr>
      <w:tr w:rsidR="000C3B5C" w:rsidRPr="000C3B5C" w14:paraId="0D865015" w14:textId="77777777">
        <w:trPr>
          <w:tblCellSpacing w:w="0" w:type="dxa"/>
        </w:trPr>
        <w:tc>
          <w:tcPr>
            <w:tcW w:w="11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8251436" w14:textId="77777777" w:rsidR="000C3B5C" w:rsidRPr="00BE4A0D" w:rsidRDefault="000C3B5C" w:rsidP="000C3B5C">
            <w:pPr>
              <w:suppressAutoHyphens w:val="0"/>
              <w:spacing w:before="100" w:beforeAutospacing="1" w:after="115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</w:pPr>
            <w:r w:rsidRPr="00BE4A0D"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  <w:t>СРЕДЊИ</w:t>
            </w:r>
          </w:p>
        </w:tc>
        <w:tc>
          <w:tcPr>
            <w:tcW w:w="10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1852CD7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2</w:t>
            </w:r>
          </w:p>
        </w:tc>
        <w:tc>
          <w:tcPr>
            <w:tcW w:w="10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D160A0C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4</w:t>
            </w:r>
          </w:p>
        </w:tc>
        <w:tc>
          <w:tcPr>
            <w:tcW w:w="12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18C5550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6</w:t>
            </w:r>
          </w:p>
        </w:tc>
        <w:tc>
          <w:tcPr>
            <w:tcW w:w="10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FB1A791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8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D7646C9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10</w:t>
            </w:r>
          </w:p>
        </w:tc>
      </w:tr>
      <w:tr w:rsidR="000C3B5C" w:rsidRPr="000C3B5C" w14:paraId="7DB80032" w14:textId="77777777">
        <w:trPr>
          <w:tblCellSpacing w:w="0" w:type="dxa"/>
        </w:trPr>
        <w:tc>
          <w:tcPr>
            <w:tcW w:w="11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4BAFEE8" w14:textId="77777777" w:rsidR="000C3B5C" w:rsidRPr="00BE4A0D" w:rsidRDefault="000C3B5C" w:rsidP="000C3B5C">
            <w:pPr>
              <w:suppressAutoHyphens w:val="0"/>
              <w:spacing w:before="100" w:beforeAutospacing="1" w:after="115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</w:pPr>
            <w:r w:rsidRPr="00BE4A0D"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  <w:t>НИЗАК</w:t>
            </w:r>
          </w:p>
        </w:tc>
        <w:tc>
          <w:tcPr>
            <w:tcW w:w="10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4D1FCD9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1</w:t>
            </w:r>
          </w:p>
        </w:tc>
        <w:tc>
          <w:tcPr>
            <w:tcW w:w="10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6DDE055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2</w:t>
            </w:r>
          </w:p>
        </w:tc>
        <w:tc>
          <w:tcPr>
            <w:tcW w:w="12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8F3EC01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3</w:t>
            </w:r>
          </w:p>
        </w:tc>
        <w:tc>
          <w:tcPr>
            <w:tcW w:w="10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0B1B502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4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C79F4FA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5</w:t>
            </w:r>
          </w:p>
        </w:tc>
      </w:tr>
      <w:tr w:rsidR="000C3B5C" w:rsidRPr="000C3B5C" w14:paraId="7DE5D9E7" w14:textId="77777777">
        <w:trPr>
          <w:tblCellSpacing w:w="0" w:type="dxa"/>
        </w:trPr>
        <w:tc>
          <w:tcPr>
            <w:tcW w:w="11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6EC7527" w14:textId="77777777" w:rsidR="000C3B5C" w:rsidRPr="00BE4A0D" w:rsidRDefault="000C3B5C" w:rsidP="000C3B5C">
            <w:pPr>
              <w:suppressAutoHyphens w:val="0"/>
              <w:spacing w:before="100" w:beforeAutospacing="1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</w:pPr>
            <w:r w:rsidRPr="00BE4A0D"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  <w:t>Утицај /</w:t>
            </w:r>
          </w:p>
          <w:p w14:paraId="08571DBB" w14:textId="77777777" w:rsidR="000C3B5C" w:rsidRPr="00BE4A0D" w:rsidRDefault="000C3B5C" w:rsidP="000C3B5C">
            <w:pPr>
              <w:suppressAutoHyphens w:val="0"/>
              <w:spacing w:before="100" w:beforeAutospacing="1" w:after="115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</w:pPr>
            <w:r w:rsidRPr="00BE4A0D"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  <w:t>вероватноћа</w:t>
            </w:r>
          </w:p>
        </w:tc>
        <w:tc>
          <w:tcPr>
            <w:tcW w:w="10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11C4A21" w14:textId="77777777" w:rsidR="000C3B5C" w:rsidRPr="00BE4A0D" w:rsidRDefault="000C3B5C" w:rsidP="000C3B5C">
            <w:pPr>
              <w:suppressAutoHyphens w:val="0"/>
              <w:spacing w:before="100" w:beforeAutospacing="1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</w:pPr>
          </w:p>
          <w:p w14:paraId="05549A80" w14:textId="77777777" w:rsidR="000C3B5C" w:rsidRPr="00BE4A0D" w:rsidRDefault="000C3B5C" w:rsidP="000C3B5C">
            <w:pPr>
              <w:suppressAutoHyphens w:val="0"/>
              <w:spacing w:before="100" w:beforeAutospacing="1" w:after="115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</w:pPr>
            <w:r w:rsidRPr="00BE4A0D"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  <w:t>НИСКА</w:t>
            </w:r>
          </w:p>
        </w:tc>
        <w:tc>
          <w:tcPr>
            <w:tcW w:w="10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9B7D10E" w14:textId="77777777" w:rsidR="000C3B5C" w:rsidRPr="00BE4A0D" w:rsidRDefault="000C3B5C" w:rsidP="000C3B5C">
            <w:pPr>
              <w:suppressAutoHyphens w:val="0"/>
              <w:spacing w:before="100" w:beforeAutospacing="1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</w:pPr>
          </w:p>
          <w:p w14:paraId="3BDBD489" w14:textId="77777777" w:rsidR="000C3B5C" w:rsidRPr="00BE4A0D" w:rsidRDefault="000C3B5C" w:rsidP="000C3B5C">
            <w:pPr>
              <w:suppressAutoHyphens w:val="0"/>
              <w:spacing w:before="100" w:beforeAutospacing="1" w:after="115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</w:pPr>
            <w:r w:rsidRPr="00BE4A0D"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  <w:t>СРЕДЊА</w:t>
            </w:r>
          </w:p>
        </w:tc>
        <w:tc>
          <w:tcPr>
            <w:tcW w:w="12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B756C6C" w14:textId="77777777" w:rsidR="000C3B5C" w:rsidRPr="00BE4A0D" w:rsidRDefault="000C3B5C" w:rsidP="000C3B5C">
            <w:pPr>
              <w:suppressAutoHyphens w:val="0"/>
              <w:spacing w:before="100" w:beforeAutospacing="1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</w:pPr>
          </w:p>
          <w:p w14:paraId="62CD7793" w14:textId="77777777" w:rsidR="000C3B5C" w:rsidRPr="00BE4A0D" w:rsidRDefault="000C3B5C" w:rsidP="000C3B5C">
            <w:pPr>
              <w:suppressAutoHyphens w:val="0"/>
              <w:spacing w:before="100" w:beforeAutospacing="1" w:after="115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</w:pPr>
            <w:r w:rsidRPr="00BE4A0D"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  <w:t>СРЕДЊА</w:t>
            </w:r>
          </w:p>
        </w:tc>
        <w:tc>
          <w:tcPr>
            <w:tcW w:w="10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F71247B" w14:textId="77777777" w:rsidR="000C3B5C" w:rsidRPr="00BE4A0D" w:rsidRDefault="000C3B5C" w:rsidP="000C3B5C">
            <w:pPr>
              <w:suppressAutoHyphens w:val="0"/>
              <w:spacing w:before="100" w:beforeAutospacing="1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</w:pPr>
          </w:p>
          <w:p w14:paraId="329179F8" w14:textId="77777777" w:rsidR="000C3B5C" w:rsidRPr="00BE4A0D" w:rsidRDefault="000C3B5C" w:rsidP="000C3B5C">
            <w:pPr>
              <w:suppressAutoHyphens w:val="0"/>
              <w:spacing w:before="100" w:beforeAutospacing="1" w:after="115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</w:pPr>
            <w:r w:rsidRPr="00BE4A0D"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  <w:t>ВИСОКА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200FF88" w14:textId="77777777" w:rsidR="000C3B5C" w:rsidRPr="00BE4A0D" w:rsidRDefault="000C3B5C" w:rsidP="000C3B5C">
            <w:pPr>
              <w:suppressAutoHyphens w:val="0"/>
              <w:spacing w:before="100" w:beforeAutospacing="1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</w:pPr>
          </w:p>
          <w:p w14:paraId="4B57AF1D" w14:textId="77777777" w:rsidR="000C3B5C" w:rsidRPr="00BE4A0D" w:rsidRDefault="000C3B5C" w:rsidP="000C3B5C">
            <w:pPr>
              <w:suppressAutoHyphens w:val="0"/>
              <w:spacing w:before="100" w:beforeAutospacing="1" w:after="115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</w:pPr>
            <w:r w:rsidRPr="00BE4A0D">
              <w:rPr>
                <w:rFonts w:ascii="Times New Roman" w:hAnsi="Times New Roman" w:cs="Times New Roman"/>
                <w:b/>
                <w:sz w:val="24"/>
                <w:szCs w:val="24"/>
                <w:lang w:val="sr-Latn-RS" w:eastAsia="sr-Latn-RS"/>
              </w:rPr>
              <w:t>ВИСОКА</w:t>
            </w:r>
          </w:p>
        </w:tc>
      </w:tr>
    </w:tbl>
    <w:p w14:paraId="75E5621C" w14:textId="77777777" w:rsidR="000C3B5C" w:rsidRPr="000C3B5C" w:rsidRDefault="000C3B5C" w:rsidP="000C3B5C">
      <w:pPr>
        <w:suppressAutoHyphens w:val="0"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val="sr-Latn-RS" w:eastAsia="sr-Latn-RS"/>
        </w:rPr>
      </w:pPr>
    </w:p>
    <w:p w14:paraId="7BF1BB4A" w14:textId="77777777" w:rsidR="000C3B5C" w:rsidRPr="000C3B5C" w:rsidRDefault="000C3B5C" w:rsidP="000C3B5C">
      <w:pPr>
        <w:suppressAutoHyphens w:val="0"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val="sr-Latn-RS" w:eastAsia="sr-Latn-RS"/>
        </w:rPr>
      </w:pPr>
      <w:r w:rsidRPr="000C3B5C">
        <w:rPr>
          <w:rFonts w:ascii="Times New Roman" w:hAnsi="Times New Roman" w:cs="Times New Roman"/>
          <w:sz w:val="24"/>
          <w:szCs w:val="24"/>
          <w:lang w:val="sr-Latn-RS" w:eastAsia="sr-Latn-RS"/>
        </w:rPr>
        <w:t>Матрица ризика садржи 4 различите категорије ризика.То су:</w:t>
      </w:r>
    </w:p>
    <w:p w14:paraId="03AAEE1D" w14:textId="77777777" w:rsidR="000C3B5C" w:rsidRPr="000C3B5C" w:rsidRDefault="000C3B5C" w:rsidP="000C3B5C">
      <w:pPr>
        <w:numPr>
          <w:ilvl w:val="0"/>
          <w:numId w:val="9"/>
        </w:numPr>
        <w:suppressAutoHyphens w:val="0"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val="sr-Latn-RS" w:eastAsia="sr-Latn-RS"/>
        </w:rPr>
      </w:pPr>
      <w:r w:rsidRPr="000C3B5C">
        <w:rPr>
          <w:rFonts w:ascii="Times New Roman" w:hAnsi="Times New Roman" w:cs="Times New Roman"/>
          <w:sz w:val="24"/>
          <w:szCs w:val="24"/>
          <w:lang w:val="sr-Latn-RS" w:eastAsia="sr-Latn-RS"/>
        </w:rPr>
        <w:t>Критични ризици 15 - 25</w:t>
      </w:r>
    </w:p>
    <w:p w14:paraId="4F7D751F" w14:textId="77777777" w:rsidR="000C3B5C" w:rsidRPr="000C3B5C" w:rsidRDefault="000C3B5C" w:rsidP="000C3B5C">
      <w:pPr>
        <w:numPr>
          <w:ilvl w:val="0"/>
          <w:numId w:val="9"/>
        </w:numPr>
        <w:suppressAutoHyphens w:val="0"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val="sr-Latn-RS" w:eastAsia="sr-Latn-RS"/>
        </w:rPr>
      </w:pPr>
      <w:r w:rsidRPr="000C3B5C">
        <w:rPr>
          <w:rFonts w:ascii="Times New Roman" w:hAnsi="Times New Roman" w:cs="Times New Roman"/>
          <w:sz w:val="24"/>
          <w:szCs w:val="24"/>
          <w:lang w:val="sr-Latn-RS" w:eastAsia="sr-Latn-RS"/>
        </w:rPr>
        <w:t>Условни ризиици 8 - 12</w:t>
      </w:r>
    </w:p>
    <w:p w14:paraId="1B031502" w14:textId="77777777" w:rsidR="000C3B5C" w:rsidRPr="000C3B5C" w:rsidRDefault="000C3B5C" w:rsidP="000C3B5C">
      <w:pPr>
        <w:numPr>
          <w:ilvl w:val="0"/>
          <w:numId w:val="9"/>
        </w:numPr>
        <w:suppressAutoHyphens w:val="0"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val="sr-Latn-RS" w:eastAsia="sr-Latn-RS"/>
        </w:rPr>
      </w:pPr>
      <w:r w:rsidRPr="000C3B5C">
        <w:rPr>
          <w:rFonts w:ascii="Times New Roman" w:hAnsi="Times New Roman" w:cs="Times New Roman"/>
          <w:sz w:val="24"/>
          <w:szCs w:val="24"/>
          <w:lang w:val="sr-Latn-RS" w:eastAsia="sr-Latn-RS"/>
        </w:rPr>
        <w:t>Ризици од малог утицаја 4 - 6</w:t>
      </w:r>
    </w:p>
    <w:p w14:paraId="6049B309" w14:textId="77777777" w:rsidR="000C3B5C" w:rsidRPr="000C3B5C" w:rsidRDefault="000C3B5C" w:rsidP="000C3B5C">
      <w:pPr>
        <w:numPr>
          <w:ilvl w:val="0"/>
          <w:numId w:val="9"/>
        </w:numPr>
        <w:suppressAutoHyphens w:val="0"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val="sr-Latn-RS" w:eastAsia="sr-Latn-RS"/>
        </w:rPr>
      </w:pPr>
      <w:r w:rsidRPr="000C3B5C">
        <w:rPr>
          <w:rFonts w:ascii="Times New Roman" w:hAnsi="Times New Roman" w:cs="Times New Roman"/>
          <w:sz w:val="24"/>
          <w:szCs w:val="24"/>
          <w:lang w:val="sr-Latn-RS" w:eastAsia="sr-Latn-RS"/>
        </w:rPr>
        <w:t>Безначајни ризици 1 - 4</w:t>
      </w:r>
    </w:p>
    <w:p w14:paraId="06663AC9" w14:textId="77777777" w:rsidR="000C3B5C" w:rsidRPr="000C3B5C" w:rsidRDefault="000C3B5C" w:rsidP="000C3B5C">
      <w:pPr>
        <w:suppressAutoHyphens w:val="0"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val="sr-Latn-RS" w:eastAsia="sr-Latn-RS"/>
        </w:rPr>
      </w:pPr>
      <w:bookmarkStart w:id="0" w:name="_GoBack"/>
      <w:bookmarkEnd w:id="0"/>
    </w:p>
    <w:tbl>
      <w:tblPr>
        <w:tblW w:w="5250" w:type="dxa"/>
        <w:tblCellSpacing w:w="0" w:type="dxa"/>
        <w:tblInd w:w="1266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567"/>
        <w:gridCol w:w="2683"/>
      </w:tblGrid>
      <w:tr w:rsidR="000C3B5C" w:rsidRPr="000C3B5C" w14:paraId="034CAB17" w14:textId="77777777">
        <w:trPr>
          <w:trHeight w:val="1380"/>
          <w:tblCellSpacing w:w="0" w:type="dxa"/>
        </w:trPr>
        <w:tc>
          <w:tcPr>
            <w:tcW w:w="256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00"/>
          </w:tcPr>
          <w:p w14:paraId="1AE9F4AF" w14:textId="77777777" w:rsidR="000C3B5C" w:rsidRPr="000C3B5C" w:rsidRDefault="000C3B5C" w:rsidP="000C3B5C">
            <w:pPr>
              <w:suppressAutoHyphens w:val="0"/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</w:p>
          <w:p w14:paraId="1C5C91E0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ОД МАЛОГ ЗНАЧАЈА</w:t>
            </w:r>
          </w:p>
        </w:tc>
        <w:tc>
          <w:tcPr>
            <w:tcW w:w="268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79646"/>
          </w:tcPr>
          <w:p w14:paraId="26550FF9" w14:textId="77777777" w:rsidR="000C3B5C" w:rsidRPr="000C3B5C" w:rsidRDefault="000C3B5C" w:rsidP="000C3B5C">
            <w:pPr>
              <w:suppressAutoHyphens w:val="0"/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</w:p>
          <w:p w14:paraId="285295E1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КРИТИЧНИ</w:t>
            </w:r>
          </w:p>
        </w:tc>
      </w:tr>
      <w:tr w:rsidR="000C3B5C" w:rsidRPr="000C3B5C" w14:paraId="2998D1D0" w14:textId="77777777">
        <w:trPr>
          <w:trHeight w:val="1380"/>
          <w:tblCellSpacing w:w="0" w:type="dxa"/>
        </w:trPr>
        <w:tc>
          <w:tcPr>
            <w:tcW w:w="256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C2D69B"/>
          </w:tcPr>
          <w:p w14:paraId="2F4C365F" w14:textId="77777777" w:rsidR="000C3B5C" w:rsidRPr="000C3B5C" w:rsidRDefault="000C3B5C" w:rsidP="000C3B5C">
            <w:pPr>
              <w:suppressAutoHyphens w:val="0"/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</w:p>
          <w:p w14:paraId="19CEAA04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БЕЗНАЧАЈНИ</w:t>
            </w:r>
          </w:p>
        </w:tc>
        <w:tc>
          <w:tcPr>
            <w:tcW w:w="268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B2A1C7"/>
          </w:tcPr>
          <w:p w14:paraId="285D1B38" w14:textId="77777777" w:rsidR="000C3B5C" w:rsidRPr="000C3B5C" w:rsidRDefault="000C3B5C" w:rsidP="000C3B5C">
            <w:pPr>
              <w:suppressAutoHyphens w:val="0"/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</w:p>
          <w:p w14:paraId="16E9FCED" w14:textId="77777777" w:rsidR="000C3B5C" w:rsidRPr="000C3B5C" w:rsidRDefault="000C3B5C" w:rsidP="000C3B5C">
            <w:pPr>
              <w:suppressAutoHyphens w:val="0"/>
              <w:spacing w:before="100" w:beforeAutospacing="1" w:after="115" w:line="240" w:lineRule="auto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0C3B5C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УСЛОВНИ</w:t>
            </w:r>
          </w:p>
        </w:tc>
      </w:tr>
    </w:tbl>
    <w:p w14:paraId="66B5D780" w14:textId="77777777" w:rsidR="00011E41" w:rsidRDefault="00011E41">
      <w:pPr>
        <w:spacing w:after="0"/>
      </w:pPr>
    </w:p>
    <w:p w14:paraId="69193984" w14:textId="77777777" w:rsidR="002F3804" w:rsidRPr="000C3B5C" w:rsidRDefault="000C3B5C">
      <w:pPr>
        <w:spacing w:after="0"/>
        <w:rPr>
          <w:lang w:val="sr-Cyrl-RS"/>
        </w:rPr>
      </w:pPr>
      <w:r>
        <w:t xml:space="preserve">                                                               Утицај </w:t>
      </w:r>
      <w:r>
        <w:rPr>
          <w:lang w:val="sr-Cyrl-RS"/>
        </w:rPr>
        <w:t>/ значај</w:t>
      </w:r>
    </w:p>
    <w:p w14:paraId="07C06C00" w14:textId="77777777" w:rsidR="002F3804" w:rsidRDefault="002F3804">
      <w:pPr>
        <w:spacing w:after="0"/>
      </w:pPr>
    </w:p>
    <w:p w14:paraId="7BFBF6D1" w14:textId="77777777" w:rsidR="00A82EC3" w:rsidRDefault="00A82EC3">
      <w:pPr>
        <w:spacing w:after="0"/>
      </w:pPr>
    </w:p>
    <w:p w14:paraId="0C38A052" w14:textId="77777777" w:rsidR="00A82EC3" w:rsidRDefault="00A82EC3">
      <w:pPr>
        <w:spacing w:after="0"/>
      </w:pPr>
    </w:p>
    <w:p w14:paraId="736B2EF2" w14:textId="77777777" w:rsidR="008F4CCF" w:rsidRDefault="008F4CCF">
      <w:pPr>
        <w:spacing w:after="0"/>
      </w:pPr>
    </w:p>
    <w:p w14:paraId="71F4ECDA" w14:textId="77777777" w:rsidR="008F4CCF" w:rsidRDefault="00EB60AF">
      <w:pPr>
        <w:spacing w:after="0"/>
        <w:rPr>
          <w:b/>
          <w:sz w:val="24"/>
          <w:szCs w:val="24"/>
        </w:rPr>
      </w:pPr>
      <w:r w:rsidRPr="00EB60AF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</w:t>
      </w:r>
      <w:r>
        <w:rPr>
          <w:b/>
          <w:sz w:val="24"/>
          <w:szCs w:val="24"/>
        </w:rPr>
        <w:t xml:space="preserve">                 </w:t>
      </w:r>
      <w:r w:rsidRPr="00EB60AF">
        <w:rPr>
          <w:b/>
          <w:sz w:val="24"/>
          <w:szCs w:val="24"/>
        </w:rPr>
        <w:t xml:space="preserve">             Прилог  3</w:t>
      </w:r>
    </w:p>
    <w:p w14:paraId="5C2F599C" w14:textId="77777777" w:rsidR="00F80340" w:rsidRDefault="00F80340">
      <w:pPr>
        <w:spacing w:after="0"/>
        <w:rPr>
          <w:b/>
          <w:sz w:val="24"/>
          <w:szCs w:val="24"/>
        </w:rPr>
      </w:pPr>
    </w:p>
    <w:p w14:paraId="1F8D9D9A" w14:textId="77777777" w:rsidR="00207460" w:rsidRDefault="00207460">
      <w:pPr>
        <w:spacing w:after="0"/>
        <w:rPr>
          <w:b/>
          <w:sz w:val="24"/>
          <w:szCs w:val="24"/>
        </w:rPr>
      </w:pPr>
    </w:p>
    <w:p w14:paraId="16E3CDF4" w14:textId="77777777" w:rsidR="00207460" w:rsidRDefault="00207460">
      <w:pPr>
        <w:spacing w:after="0"/>
        <w:rPr>
          <w:b/>
          <w:sz w:val="24"/>
          <w:szCs w:val="24"/>
        </w:rPr>
      </w:pPr>
    </w:p>
    <w:p w14:paraId="3C60B52D" w14:textId="77777777" w:rsidR="00F80340" w:rsidRDefault="00F80340">
      <w:pPr>
        <w:spacing w:after="0"/>
        <w:rPr>
          <w:b/>
          <w:sz w:val="24"/>
          <w:szCs w:val="24"/>
        </w:rPr>
      </w:pPr>
    </w:p>
    <w:p w14:paraId="65134747" w14:textId="77777777" w:rsidR="005A77E5" w:rsidRPr="00586208" w:rsidRDefault="00DA421B" w:rsidP="00E21148">
      <w:pPr>
        <w:spacing w:after="0"/>
        <w:ind w:left="708" w:firstLine="708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</w:rPr>
        <w:t xml:space="preserve">                </w:t>
      </w:r>
      <w:r w:rsidR="005A77E5">
        <w:rPr>
          <w:b/>
          <w:sz w:val="24"/>
          <w:szCs w:val="24"/>
        </w:rPr>
        <w:t xml:space="preserve">             </w:t>
      </w:r>
      <w:r w:rsidR="005A77E5">
        <w:rPr>
          <w:b/>
          <w:sz w:val="24"/>
          <w:szCs w:val="24"/>
          <w:lang w:val="sr-Cyrl-RS"/>
        </w:rPr>
        <w:t xml:space="preserve"> </w:t>
      </w:r>
      <w:r w:rsidR="00E21148">
        <w:rPr>
          <w:b/>
          <w:sz w:val="24"/>
          <w:szCs w:val="24"/>
          <w:lang w:val="sr-Cyrl-RS"/>
        </w:rPr>
        <w:t xml:space="preserve">ГИМНАЗИЈА У </w:t>
      </w:r>
      <w:r w:rsidR="005A77E5">
        <w:rPr>
          <w:b/>
          <w:sz w:val="24"/>
          <w:szCs w:val="24"/>
          <w:lang w:val="sr-Cyrl-RS"/>
        </w:rPr>
        <w:t xml:space="preserve"> ВРЊАЧК</w:t>
      </w:r>
      <w:r w:rsidR="00E21148">
        <w:rPr>
          <w:b/>
          <w:sz w:val="24"/>
          <w:szCs w:val="24"/>
          <w:lang w:val="sr-Cyrl-RS"/>
        </w:rPr>
        <w:t>ОЈ БАЊИ</w:t>
      </w:r>
    </w:p>
    <w:p w14:paraId="2FA25705" w14:textId="77777777" w:rsidR="00F80340" w:rsidRDefault="00F80340">
      <w:pPr>
        <w:spacing w:after="0"/>
        <w:rPr>
          <w:b/>
          <w:sz w:val="24"/>
          <w:szCs w:val="24"/>
        </w:rPr>
      </w:pPr>
    </w:p>
    <w:p w14:paraId="01F127B2" w14:textId="77777777" w:rsidR="00F80340" w:rsidRDefault="00F8034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244BC3">
        <w:rPr>
          <w:b/>
          <w:sz w:val="24"/>
          <w:szCs w:val="24"/>
          <w:lang w:val="sr-Cyrl-RS"/>
        </w:rPr>
        <w:t xml:space="preserve">      </w:t>
      </w:r>
      <w:r>
        <w:rPr>
          <w:b/>
          <w:sz w:val="24"/>
          <w:szCs w:val="24"/>
        </w:rPr>
        <w:t xml:space="preserve">  РЕГИСТАР РИЗИКА</w:t>
      </w:r>
    </w:p>
    <w:p w14:paraId="1B8C9914" w14:textId="77777777" w:rsidR="009713BC" w:rsidRDefault="009713BC">
      <w:pPr>
        <w:spacing w:after="0"/>
        <w:rPr>
          <w:b/>
          <w:sz w:val="24"/>
          <w:szCs w:val="24"/>
        </w:rPr>
      </w:pPr>
    </w:p>
    <w:p w14:paraId="7BD95DB2" w14:textId="77777777" w:rsidR="009713BC" w:rsidRPr="00EB60AF" w:rsidRDefault="009713BC">
      <w:pPr>
        <w:spacing w:after="0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889"/>
        <w:gridCol w:w="891"/>
        <w:gridCol w:w="1014"/>
        <w:gridCol w:w="1002"/>
        <w:gridCol w:w="740"/>
        <w:gridCol w:w="1214"/>
        <w:gridCol w:w="1094"/>
        <w:gridCol w:w="1139"/>
        <w:gridCol w:w="1019"/>
      </w:tblGrid>
      <w:tr w:rsidR="00207460" w14:paraId="771F322B" w14:textId="77777777">
        <w:tc>
          <w:tcPr>
            <w:tcW w:w="2768" w:type="dxa"/>
            <w:gridSpan w:val="3"/>
          </w:tcPr>
          <w:p w14:paraId="5CEC66CE" w14:textId="77777777" w:rsidR="009713BC" w:rsidRPr="00493D8D" w:rsidRDefault="009713BC" w:rsidP="00493D8D">
            <w:pPr>
              <w:spacing w:after="0"/>
              <w:rPr>
                <w:b/>
              </w:rPr>
            </w:pPr>
            <w:r w:rsidRPr="00493D8D">
              <w:rPr>
                <w:b/>
              </w:rPr>
              <w:t>Идентификација ризика</w:t>
            </w:r>
          </w:p>
          <w:p w14:paraId="7430D176" w14:textId="77777777" w:rsidR="009713BC" w:rsidRPr="00493D8D" w:rsidRDefault="009713BC" w:rsidP="00493D8D">
            <w:pPr>
              <w:spacing w:after="0"/>
              <w:rPr>
                <w:b/>
              </w:rPr>
            </w:pPr>
          </w:p>
        </w:tc>
        <w:tc>
          <w:tcPr>
            <w:tcW w:w="2869" w:type="dxa"/>
            <w:gridSpan w:val="3"/>
          </w:tcPr>
          <w:p w14:paraId="0FE099E6" w14:textId="77777777" w:rsidR="009713BC" w:rsidRPr="00493D8D" w:rsidRDefault="009713BC" w:rsidP="00493D8D">
            <w:pPr>
              <w:spacing w:after="0"/>
              <w:jc w:val="center"/>
              <w:rPr>
                <w:b/>
              </w:rPr>
            </w:pPr>
            <w:r w:rsidRPr="00493D8D">
              <w:rPr>
                <w:b/>
              </w:rPr>
              <w:t>Анализа ризика</w:t>
            </w:r>
          </w:p>
          <w:p w14:paraId="367CD41D" w14:textId="77777777" w:rsidR="009713BC" w:rsidRPr="00493D8D" w:rsidRDefault="009713BC" w:rsidP="00493D8D">
            <w:pPr>
              <w:spacing w:after="0"/>
              <w:rPr>
                <w:b/>
              </w:rPr>
            </w:pPr>
          </w:p>
        </w:tc>
        <w:tc>
          <w:tcPr>
            <w:tcW w:w="2324" w:type="dxa"/>
            <w:gridSpan w:val="2"/>
          </w:tcPr>
          <w:p w14:paraId="6DE221EB" w14:textId="77777777" w:rsidR="009713BC" w:rsidRPr="00493D8D" w:rsidRDefault="009713BC" w:rsidP="00493D8D">
            <w:pPr>
              <w:spacing w:after="0"/>
              <w:rPr>
                <w:b/>
              </w:rPr>
            </w:pPr>
            <w:r w:rsidRPr="00493D8D">
              <w:rPr>
                <w:b/>
              </w:rPr>
              <w:t>Одговор на ризик</w:t>
            </w:r>
          </w:p>
        </w:tc>
        <w:tc>
          <w:tcPr>
            <w:tcW w:w="1893" w:type="dxa"/>
            <w:gridSpan w:val="2"/>
          </w:tcPr>
          <w:p w14:paraId="173C15DB" w14:textId="77777777" w:rsidR="009713BC" w:rsidRPr="00493D8D" w:rsidRDefault="009713BC" w:rsidP="00493D8D">
            <w:pPr>
              <w:spacing w:after="0"/>
              <w:rPr>
                <w:b/>
              </w:rPr>
            </w:pPr>
            <w:r w:rsidRPr="00493D8D">
              <w:rPr>
                <w:b/>
              </w:rPr>
              <w:t>Праћење ризика</w:t>
            </w:r>
          </w:p>
        </w:tc>
      </w:tr>
      <w:tr w:rsidR="00207460" w14:paraId="71F3712D" w14:textId="77777777">
        <w:tc>
          <w:tcPr>
            <w:tcW w:w="944" w:type="dxa"/>
          </w:tcPr>
          <w:p w14:paraId="02D4A3FF" w14:textId="77777777" w:rsidR="009713BC" w:rsidRPr="00493D8D" w:rsidRDefault="009713BC" w:rsidP="00493D8D">
            <w:pPr>
              <w:spacing w:after="0"/>
              <w:jc w:val="center"/>
              <w:rPr>
                <w:b/>
              </w:rPr>
            </w:pPr>
            <w:r w:rsidRPr="00493D8D">
              <w:rPr>
                <w:b/>
              </w:rPr>
              <w:t>1</w:t>
            </w:r>
          </w:p>
        </w:tc>
        <w:tc>
          <w:tcPr>
            <w:tcW w:w="954" w:type="dxa"/>
          </w:tcPr>
          <w:p w14:paraId="32A4113B" w14:textId="77777777" w:rsidR="009713BC" w:rsidRPr="00493D8D" w:rsidRDefault="009713BC" w:rsidP="00493D8D">
            <w:pPr>
              <w:spacing w:after="0"/>
              <w:jc w:val="center"/>
              <w:rPr>
                <w:b/>
              </w:rPr>
            </w:pPr>
            <w:r w:rsidRPr="00493D8D">
              <w:rPr>
                <w:b/>
              </w:rPr>
              <w:t>2</w:t>
            </w:r>
          </w:p>
        </w:tc>
        <w:tc>
          <w:tcPr>
            <w:tcW w:w="870" w:type="dxa"/>
          </w:tcPr>
          <w:p w14:paraId="5B35C2A0" w14:textId="77777777" w:rsidR="009713BC" w:rsidRPr="00493D8D" w:rsidRDefault="009713BC" w:rsidP="00493D8D">
            <w:pPr>
              <w:spacing w:after="0"/>
              <w:jc w:val="center"/>
              <w:rPr>
                <w:b/>
              </w:rPr>
            </w:pPr>
            <w:r w:rsidRPr="00493D8D">
              <w:rPr>
                <w:b/>
              </w:rPr>
              <w:t>3</w:t>
            </w:r>
          </w:p>
        </w:tc>
        <w:tc>
          <w:tcPr>
            <w:tcW w:w="1026" w:type="dxa"/>
          </w:tcPr>
          <w:p w14:paraId="38785BD4" w14:textId="77777777" w:rsidR="009713BC" w:rsidRPr="00493D8D" w:rsidRDefault="009713BC" w:rsidP="00493D8D">
            <w:pPr>
              <w:spacing w:after="0"/>
              <w:jc w:val="center"/>
              <w:rPr>
                <w:b/>
              </w:rPr>
            </w:pPr>
            <w:r w:rsidRPr="00493D8D">
              <w:rPr>
                <w:b/>
              </w:rPr>
              <w:t>4</w:t>
            </w:r>
          </w:p>
        </w:tc>
        <w:tc>
          <w:tcPr>
            <w:tcW w:w="1048" w:type="dxa"/>
          </w:tcPr>
          <w:p w14:paraId="7C679679" w14:textId="77777777" w:rsidR="009713BC" w:rsidRPr="00493D8D" w:rsidRDefault="009713BC" w:rsidP="00493D8D">
            <w:pPr>
              <w:spacing w:after="0"/>
              <w:jc w:val="center"/>
              <w:rPr>
                <w:b/>
              </w:rPr>
            </w:pPr>
            <w:r w:rsidRPr="00493D8D">
              <w:rPr>
                <w:b/>
              </w:rPr>
              <w:t>5</w:t>
            </w:r>
          </w:p>
        </w:tc>
        <w:tc>
          <w:tcPr>
            <w:tcW w:w="795" w:type="dxa"/>
          </w:tcPr>
          <w:p w14:paraId="2D04A495" w14:textId="77777777" w:rsidR="009713BC" w:rsidRPr="00493D8D" w:rsidRDefault="009713BC" w:rsidP="00493D8D">
            <w:pPr>
              <w:spacing w:after="0"/>
              <w:jc w:val="center"/>
              <w:rPr>
                <w:b/>
              </w:rPr>
            </w:pPr>
            <w:r w:rsidRPr="00493D8D">
              <w:rPr>
                <w:b/>
              </w:rPr>
              <w:t>6</w:t>
            </w:r>
          </w:p>
        </w:tc>
        <w:tc>
          <w:tcPr>
            <w:tcW w:w="1241" w:type="dxa"/>
          </w:tcPr>
          <w:p w14:paraId="262AAF17" w14:textId="77777777" w:rsidR="009713BC" w:rsidRPr="00493D8D" w:rsidRDefault="009713BC" w:rsidP="00493D8D">
            <w:pPr>
              <w:spacing w:after="0"/>
              <w:jc w:val="center"/>
              <w:rPr>
                <w:b/>
              </w:rPr>
            </w:pPr>
            <w:r w:rsidRPr="00493D8D">
              <w:rPr>
                <w:b/>
              </w:rPr>
              <w:t>7</w:t>
            </w:r>
          </w:p>
        </w:tc>
        <w:tc>
          <w:tcPr>
            <w:tcW w:w="1083" w:type="dxa"/>
          </w:tcPr>
          <w:p w14:paraId="4E8BB95B" w14:textId="77777777" w:rsidR="009713BC" w:rsidRPr="00493D8D" w:rsidRDefault="009713BC" w:rsidP="00493D8D">
            <w:pPr>
              <w:spacing w:after="0"/>
              <w:jc w:val="center"/>
              <w:rPr>
                <w:b/>
              </w:rPr>
            </w:pPr>
            <w:r w:rsidRPr="00493D8D">
              <w:rPr>
                <w:b/>
              </w:rPr>
              <w:t>8</w:t>
            </w:r>
          </w:p>
        </w:tc>
        <w:tc>
          <w:tcPr>
            <w:tcW w:w="943" w:type="dxa"/>
          </w:tcPr>
          <w:p w14:paraId="6152B425" w14:textId="77777777" w:rsidR="009713BC" w:rsidRPr="00493D8D" w:rsidRDefault="009713BC" w:rsidP="00493D8D">
            <w:pPr>
              <w:spacing w:after="0"/>
              <w:jc w:val="center"/>
              <w:rPr>
                <w:b/>
              </w:rPr>
            </w:pPr>
            <w:r w:rsidRPr="00493D8D">
              <w:rPr>
                <w:b/>
              </w:rPr>
              <w:t>9</w:t>
            </w:r>
          </w:p>
        </w:tc>
        <w:tc>
          <w:tcPr>
            <w:tcW w:w="950" w:type="dxa"/>
          </w:tcPr>
          <w:p w14:paraId="3CD5D259" w14:textId="77777777" w:rsidR="009713BC" w:rsidRPr="00493D8D" w:rsidRDefault="009713BC" w:rsidP="00493D8D">
            <w:pPr>
              <w:spacing w:after="0"/>
              <w:jc w:val="center"/>
              <w:rPr>
                <w:b/>
              </w:rPr>
            </w:pPr>
            <w:r w:rsidRPr="00493D8D">
              <w:rPr>
                <w:b/>
              </w:rPr>
              <w:t>10</w:t>
            </w:r>
          </w:p>
        </w:tc>
      </w:tr>
      <w:tr w:rsidR="00207460" w14:paraId="4714174C" w14:textId="77777777">
        <w:tc>
          <w:tcPr>
            <w:tcW w:w="944" w:type="dxa"/>
          </w:tcPr>
          <w:p w14:paraId="2349CB2D" w14:textId="77777777" w:rsidR="009713BC" w:rsidRPr="00493D8D" w:rsidRDefault="00207460" w:rsidP="00493D8D">
            <w:pPr>
              <w:spacing w:after="0"/>
              <w:rPr>
                <w:b/>
              </w:rPr>
            </w:pPr>
            <w:r w:rsidRPr="00493D8D">
              <w:rPr>
                <w:b/>
              </w:rPr>
              <w:t>Бр.</w:t>
            </w:r>
          </w:p>
        </w:tc>
        <w:tc>
          <w:tcPr>
            <w:tcW w:w="954" w:type="dxa"/>
          </w:tcPr>
          <w:p w14:paraId="610452B0" w14:textId="77777777" w:rsidR="009713BC" w:rsidRPr="00493D8D" w:rsidRDefault="00207460" w:rsidP="00493D8D">
            <w:pPr>
              <w:spacing w:after="0"/>
              <w:rPr>
                <w:b/>
              </w:rPr>
            </w:pPr>
            <w:r w:rsidRPr="00493D8D">
              <w:rPr>
                <w:b/>
              </w:rPr>
              <w:t>Циљ</w:t>
            </w:r>
          </w:p>
        </w:tc>
        <w:tc>
          <w:tcPr>
            <w:tcW w:w="870" w:type="dxa"/>
          </w:tcPr>
          <w:p w14:paraId="7DE525DE" w14:textId="77777777" w:rsidR="009713BC" w:rsidRPr="00493D8D" w:rsidRDefault="00207460" w:rsidP="00493D8D">
            <w:pPr>
              <w:spacing w:after="0"/>
              <w:rPr>
                <w:b/>
              </w:rPr>
            </w:pPr>
            <w:r w:rsidRPr="00493D8D">
              <w:rPr>
                <w:b/>
              </w:rPr>
              <w:t>Опис ризика</w:t>
            </w:r>
          </w:p>
        </w:tc>
        <w:tc>
          <w:tcPr>
            <w:tcW w:w="1026" w:type="dxa"/>
          </w:tcPr>
          <w:p w14:paraId="5AEAA01F" w14:textId="77777777" w:rsidR="009713BC" w:rsidRPr="00493D8D" w:rsidRDefault="00207460" w:rsidP="00493D8D">
            <w:pPr>
              <w:spacing w:after="0"/>
              <w:rPr>
                <w:b/>
              </w:rPr>
            </w:pPr>
            <w:r w:rsidRPr="00493D8D">
              <w:rPr>
                <w:b/>
              </w:rPr>
              <w:t>Верова-</w:t>
            </w:r>
          </w:p>
          <w:p w14:paraId="760DA372" w14:textId="77777777" w:rsidR="00207460" w:rsidRPr="00493D8D" w:rsidRDefault="00207460" w:rsidP="00493D8D">
            <w:pPr>
              <w:spacing w:after="0"/>
              <w:rPr>
                <w:b/>
              </w:rPr>
            </w:pPr>
            <w:r w:rsidRPr="00493D8D">
              <w:rPr>
                <w:b/>
              </w:rPr>
              <w:t>тноћа</w:t>
            </w:r>
          </w:p>
        </w:tc>
        <w:tc>
          <w:tcPr>
            <w:tcW w:w="1048" w:type="dxa"/>
          </w:tcPr>
          <w:p w14:paraId="0444329F" w14:textId="77777777" w:rsidR="009713BC" w:rsidRPr="00493D8D" w:rsidRDefault="00207460" w:rsidP="00493D8D">
            <w:pPr>
              <w:spacing w:after="0"/>
              <w:rPr>
                <w:b/>
              </w:rPr>
            </w:pPr>
            <w:r w:rsidRPr="00493D8D">
              <w:rPr>
                <w:b/>
              </w:rPr>
              <w:t>Утицај</w:t>
            </w:r>
          </w:p>
        </w:tc>
        <w:tc>
          <w:tcPr>
            <w:tcW w:w="795" w:type="dxa"/>
          </w:tcPr>
          <w:p w14:paraId="4756A7F2" w14:textId="77777777" w:rsidR="009713BC" w:rsidRPr="00493D8D" w:rsidRDefault="00207460" w:rsidP="00493D8D">
            <w:pPr>
              <w:spacing w:after="0"/>
              <w:jc w:val="center"/>
              <w:rPr>
                <w:b/>
                <w:lang w:val="sr-Cyrl-RS"/>
              </w:rPr>
            </w:pPr>
            <w:r w:rsidRPr="00493D8D">
              <w:rPr>
                <w:b/>
              </w:rPr>
              <w:t>4x5</w:t>
            </w:r>
          </w:p>
        </w:tc>
        <w:tc>
          <w:tcPr>
            <w:tcW w:w="1241" w:type="dxa"/>
          </w:tcPr>
          <w:p w14:paraId="6275D2DE" w14:textId="77777777" w:rsidR="009713BC" w:rsidRPr="00493D8D" w:rsidRDefault="00207460" w:rsidP="00493D8D">
            <w:pPr>
              <w:spacing w:after="0"/>
              <w:rPr>
                <w:b/>
              </w:rPr>
            </w:pPr>
            <w:r w:rsidRPr="00493D8D">
              <w:rPr>
                <w:b/>
              </w:rPr>
              <w:t>Мера за</w:t>
            </w:r>
          </w:p>
          <w:p w14:paraId="5D277453" w14:textId="77777777" w:rsidR="00207460" w:rsidRPr="00493D8D" w:rsidRDefault="00207460" w:rsidP="00493D8D">
            <w:pPr>
              <w:spacing w:after="0"/>
              <w:rPr>
                <w:b/>
              </w:rPr>
            </w:pPr>
            <w:r w:rsidRPr="00493D8D">
              <w:rPr>
                <w:b/>
              </w:rPr>
              <w:t>Ублажав.</w:t>
            </w:r>
          </w:p>
          <w:p w14:paraId="4DA680A6" w14:textId="77777777" w:rsidR="00207460" w:rsidRPr="00493D8D" w:rsidRDefault="00207460" w:rsidP="00493D8D">
            <w:pPr>
              <w:spacing w:after="0"/>
              <w:rPr>
                <w:b/>
              </w:rPr>
            </w:pPr>
            <w:r w:rsidRPr="00493D8D">
              <w:rPr>
                <w:b/>
              </w:rPr>
              <w:t>ризика</w:t>
            </w:r>
          </w:p>
        </w:tc>
        <w:tc>
          <w:tcPr>
            <w:tcW w:w="1083" w:type="dxa"/>
          </w:tcPr>
          <w:p w14:paraId="07A23ABF" w14:textId="77777777" w:rsidR="009713BC" w:rsidRPr="00493D8D" w:rsidRDefault="00207460" w:rsidP="00493D8D">
            <w:pPr>
              <w:spacing w:after="0"/>
              <w:rPr>
                <w:b/>
              </w:rPr>
            </w:pPr>
            <w:r w:rsidRPr="00493D8D">
              <w:rPr>
                <w:b/>
              </w:rPr>
              <w:t xml:space="preserve">Датум </w:t>
            </w:r>
          </w:p>
          <w:p w14:paraId="75B46E13" w14:textId="77777777" w:rsidR="00207460" w:rsidRPr="00493D8D" w:rsidRDefault="00207460" w:rsidP="00493D8D">
            <w:pPr>
              <w:spacing w:after="0"/>
              <w:rPr>
                <w:b/>
              </w:rPr>
            </w:pPr>
            <w:r w:rsidRPr="00493D8D">
              <w:rPr>
                <w:b/>
              </w:rPr>
              <w:t>Спровођ.</w:t>
            </w:r>
          </w:p>
          <w:p w14:paraId="25EFD40D" w14:textId="77777777" w:rsidR="00207460" w:rsidRPr="00493D8D" w:rsidRDefault="00207460" w:rsidP="00493D8D">
            <w:pPr>
              <w:spacing w:after="0"/>
              <w:rPr>
                <w:b/>
              </w:rPr>
            </w:pPr>
            <w:r w:rsidRPr="00493D8D">
              <w:rPr>
                <w:b/>
              </w:rPr>
              <w:t>мера</w:t>
            </w:r>
          </w:p>
        </w:tc>
        <w:tc>
          <w:tcPr>
            <w:tcW w:w="943" w:type="dxa"/>
          </w:tcPr>
          <w:p w14:paraId="7CA6C804" w14:textId="77777777" w:rsidR="009713BC" w:rsidRPr="00493D8D" w:rsidRDefault="00207460" w:rsidP="00493D8D">
            <w:pPr>
              <w:spacing w:after="0"/>
              <w:rPr>
                <w:b/>
              </w:rPr>
            </w:pPr>
            <w:r w:rsidRPr="00493D8D">
              <w:rPr>
                <w:b/>
              </w:rPr>
              <w:t>поверено</w:t>
            </w:r>
          </w:p>
        </w:tc>
        <w:tc>
          <w:tcPr>
            <w:tcW w:w="950" w:type="dxa"/>
          </w:tcPr>
          <w:p w14:paraId="255444BB" w14:textId="77777777" w:rsidR="009713BC" w:rsidRPr="00493D8D" w:rsidRDefault="00207460" w:rsidP="00493D8D">
            <w:pPr>
              <w:spacing w:after="0"/>
              <w:rPr>
                <w:b/>
              </w:rPr>
            </w:pPr>
            <w:r w:rsidRPr="00493D8D">
              <w:rPr>
                <w:b/>
              </w:rPr>
              <w:t>Датум следеће</w:t>
            </w:r>
          </w:p>
          <w:p w14:paraId="2CDD7667" w14:textId="77777777" w:rsidR="00207460" w:rsidRPr="00493D8D" w:rsidRDefault="00207460" w:rsidP="00493D8D">
            <w:pPr>
              <w:spacing w:after="0"/>
              <w:rPr>
                <w:b/>
              </w:rPr>
            </w:pPr>
            <w:r w:rsidRPr="00493D8D">
              <w:rPr>
                <w:b/>
              </w:rPr>
              <w:t>провере</w:t>
            </w:r>
          </w:p>
        </w:tc>
      </w:tr>
      <w:tr w:rsidR="00207460" w14:paraId="1DD05FF6" w14:textId="77777777">
        <w:tc>
          <w:tcPr>
            <w:tcW w:w="944" w:type="dxa"/>
          </w:tcPr>
          <w:p w14:paraId="68CE9C31" w14:textId="77777777" w:rsidR="009713BC" w:rsidRDefault="00207460" w:rsidP="00493D8D">
            <w:pPr>
              <w:spacing w:after="0"/>
            </w:pPr>
            <w:r>
              <w:t>1.</w:t>
            </w:r>
          </w:p>
        </w:tc>
        <w:tc>
          <w:tcPr>
            <w:tcW w:w="954" w:type="dxa"/>
          </w:tcPr>
          <w:p w14:paraId="594AFEFB" w14:textId="77777777" w:rsidR="009713BC" w:rsidRDefault="009713BC" w:rsidP="00493D8D">
            <w:pPr>
              <w:spacing w:after="0"/>
            </w:pPr>
          </w:p>
        </w:tc>
        <w:tc>
          <w:tcPr>
            <w:tcW w:w="870" w:type="dxa"/>
          </w:tcPr>
          <w:p w14:paraId="2D24D4B4" w14:textId="77777777" w:rsidR="009713BC" w:rsidRDefault="009713BC" w:rsidP="00493D8D">
            <w:pPr>
              <w:spacing w:after="0"/>
            </w:pPr>
          </w:p>
        </w:tc>
        <w:tc>
          <w:tcPr>
            <w:tcW w:w="1026" w:type="dxa"/>
          </w:tcPr>
          <w:p w14:paraId="7900B7FB" w14:textId="77777777" w:rsidR="009713BC" w:rsidRDefault="009713BC" w:rsidP="00493D8D">
            <w:pPr>
              <w:spacing w:after="0"/>
            </w:pPr>
          </w:p>
        </w:tc>
        <w:tc>
          <w:tcPr>
            <w:tcW w:w="1048" w:type="dxa"/>
          </w:tcPr>
          <w:p w14:paraId="2B9F1A09" w14:textId="77777777" w:rsidR="009713BC" w:rsidRDefault="009713BC" w:rsidP="00493D8D">
            <w:pPr>
              <w:spacing w:after="0"/>
            </w:pPr>
          </w:p>
        </w:tc>
        <w:tc>
          <w:tcPr>
            <w:tcW w:w="795" w:type="dxa"/>
          </w:tcPr>
          <w:p w14:paraId="11B69CDF" w14:textId="77777777" w:rsidR="009713BC" w:rsidRDefault="009713BC" w:rsidP="00493D8D">
            <w:pPr>
              <w:spacing w:after="0"/>
            </w:pPr>
          </w:p>
        </w:tc>
        <w:tc>
          <w:tcPr>
            <w:tcW w:w="1241" w:type="dxa"/>
          </w:tcPr>
          <w:p w14:paraId="25ACC312" w14:textId="77777777" w:rsidR="009713BC" w:rsidRDefault="009713BC" w:rsidP="00493D8D">
            <w:pPr>
              <w:spacing w:after="0"/>
            </w:pPr>
          </w:p>
        </w:tc>
        <w:tc>
          <w:tcPr>
            <w:tcW w:w="1083" w:type="dxa"/>
          </w:tcPr>
          <w:p w14:paraId="6FC45BE2" w14:textId="77777777" w:rsidR="009713BC" w:rsidRDefault="009713BC" w:rsidP="00493D8D">
            <w:pPr>
              <w:spacing w:after="0"/>
            </w:pPr>
          </w:p>
        </w:tc>
        <w:tc>
          <w:tcPr>
            <w:tcW w:w="943" w:type="dxa"/>
          </w:tcPr>
          <w:p w14:paraId="5B05DED7" w14:textId="77777777" w:rsidR="009713BC" w:rsidRDefault="009713BC" w:rsidP="00493D8D">
            <w:pPr>
              <w:spacing w:after="0"/>
            </w:pPr>
          </w:p>
        </w:tc>
        <w:tc>
          <w:tcPr>
            <w:tcW w:w="950" w:type="dxa"/>
          </w:tcPr>
          <w:p w14:paraId="0B42D41F" w14:textId="77777777" w:rsidR="009713BC" w:rsidRDefault="009713BC" w:rsidP="00493D8D">
            <w:pPr>
              <w:spacing w:after="0"/>
            </w:pPr>
          </w:p>
        </w:tc>
      </w:tr>
      <w:tr w:rsidR="00207460" w14:paraId="6D5F873B" w14:textId="77777777">
        <w:tc>
          <w:tcPr>
            <w:tcW w:w="944" w:type="dxa"/>
          </w:tcPr>
          <w:p w14:paraId="5DFE2AC5" w14:textId="77777777" w:rsidR="009713BC" w:rsidRDefault="00207460" w:rsidP="00493D8D">
            <w:pPr>
              <w:spacing w:after="0"/>
            </w:pPr>
            <w:r>
              <w:t>2.</w:t>
            </w:r>
          </w:p>
        </w:tc>
        <w:tc>
          <w:tcPr>
            <w:tcW w:w="954" w:type="dxa"/>
          </w:tcPr>
          <w:p w14:paraId="7ABBAF90" w14:textId="77777777" w:rsidR="009713BC" w:rsidRDefault="009713BC" w:rsidP="00493D8D">
            <w:pPr>
              <w:spacing w:after="0"/>
            </w:pPr>
          </w:p>
        </w:tc>
        <w:tc>
          <w:tcPr>
            <w:tcW w:w="870" w:type="dxa"/>
          </w:tcPr>
          <w:p w14:paraId="0D4B2C04" w14:textId="77777777" w:rsidR="009713BC" w:rsidRDefault="009713BC" w:rsidP="00493D8D">
            <w:pPr>
              <w:spacing w:after="0"/>
            </w:pPr>
          </w:p>
        </w:tc>
        <w:tc>
          <w:tcPr>
            <w:tcW w:w="1026" w:type="dxa"/>
          </w:tcPr>
          <w:p w14:paraId="17E43CF1" w14:textId="77777777" w:rsidR="009713BC" w:rsidRDefault="009713BC" w:rsidP="00493D8D">
            <w:pPr>
              <w:spacing w:after="0"/>
            </w:pPr>
          </w:p>
        </w:tc>
        <w:tc>
          <w:tcPr>
            <w:tcW w:w="1048" w:type="dxa"/>
          </w:tcPr>
          <w:p w14:paraId="2A02B8D4" w14:textId="77777777" w:rsidR="009713BC" w:rsidRDefault="009713BC" w:rsidP="00493D8D">
            <w:pPr>
              <w:spacing w:after="0"/>
            </w:pPr>
          </w:p>
        </w:tc>
        <w:tc>
          <w:tcPr>
            <w:tcW w:w="795" w:type="dxa"/>
          </w:tcPr>
          <w:p w14:paraId="4579573C" w14:textId="77777777" w:rsidR="009713BC" w:rsidRDefault="009713BC" w:rsidP="00493D8D">
            <w:pPr>
              <w:spacing w:after="0"/>
            </w:pPr>
          </w:p>
        </w:tc>
        <w:tc>
          <w:tcPr>
            <w:tcW w:w="1241" w:type="dxa"/>
          </w:tcPr>
          <w:p w14:paraId="5B1477CE" w14:textId="77777777" w:rsidR="009713BC" w:rsidRDefault="009713BC" w:rsidP="00493D8D">
            <w:pPr>
              <w:spacing w:after="0"/>
            </w:pPr>
          </w:p>
        </w:tc>
        <w:tc>
          <w:tcPr>
            <w:tcW w:w="1083" w:type="dxa"/>
          </w:tcPr>
          <w:p w14:paraId="3B44FFF7" w14:textId="77777777" w:rsidR="009713BC" w:rsidRDefault="009713BC" w:rsidP="00493D8D">
            <w:pPr>
              <w:spacing w:after="0"/>
            </w:pPr>
          </w:p>
        </w:tc>
        <w:tc>
          <w:tcPr>
            <w:tcW w:w="943" w:type="dxa"/>
          </w:tcPr>
          <w:p w14:paraId="611C704F" w14:textId="77777777" w:rsidR="009713BC" w:rsidRDefault="009713BC" w:rsidP="00493D8D">
            <w:pPr>
              <w:spacing w:after="0"/>
            </w:pPr>
          </w:p>
        </w:tc>
        <w:tc>
          <w:tcPr>
            <w:tcW w:w="950" w:type="dxa"/>
          </w:tcPr>
          <w:p w14:paraId="1B0D6EC7" w14:textId="77777777" w:rsidR="009713BC" w:rsidRDefault="009713BC" w:rsidP="00493D8D">
            <w:pPr>
              <w:spacing w:after="0"/>
            </w:pPr>
          </w:p>
        </w:tc>
      </w:tr>
      <w:tr w:rsidR="00207460" w14:paraId="1DFCABD8" w14:textId="77777777">
        <w:tc>
          <w:tcPr>
            <w:tcW w:w="944" w:type="dxa"/>
          </w:tcPr>
          <w:p w14:paraId="04D3D275" w14:textId="77777777" w:rsidR="00207460" w:rsidRDefault="00207460" w:rsidP="00493D8D">
            <w:pPr>
              <w:spacing w:after="0"/>
            </w:pPr>
            <w:r>
              <w:t>3.</w:t>
            </w:r>
          </w:p>
        </w:tc>
        <w:tc>
          <w:tcPr>
            <w:tcW w:w="954" w:type="dxa"/>
          </w:tcPr>
          <w:p w14:paraId="4D3D74E5" w14:textId="77777777" w:rsidR="00207460" w:rsidRDefault="00207460" w:rsidP="00493D8D">
            <w:pPr>
              <w:spacing w:after="0"/>
            </w:pPr>
          </w:p>
        </w:tc>
        <w:tc>
          <w:tcPr>
            <w:tcW w:w="870" w:type="dxa"/>
          </w:tcPr>
          <w:p w14:paraId="49BA5D57" w14:textId="77777777" w:rsidR="00207460" w:rsidRDefault="00207460" w:rsidP="00493D8D">
            <w:pPr>
              <w:spacing w:after="0"/>
            </w:pPr>
          </w:p>
        </w:tc>
        <w:tc>
          <w:tcPr>
            <w:tcW w:w="1026" w:type="dxa"/>
          </w:tcPr>
          <w:p w14:paraId="0D9BBEE1" w14:textId="77777777" w:rsidR="00207460" w:rsidRDefault="00207460" w:rsidP="00493D8D">
            <w:pPr>
              <w:spacing w:after="0"/>
            </w:pPr>
          </w:p>
        </w:tc>
        <w:tc>
          <w:tcPr>
            <w:tcW w:w="1048" w:type="dxa"/>
          </w:tcPr>
          <w:p w14:paraId="2AF68346" w14:textId="77777777" w:rsidR="00207460" w:rsidRDefault="00207460" w:rsidP="00493D8D">
            <w:pPr>
              <w:spacing w:after="0"/>
            </w:pPr>
          </w:p>
        </w:tc>
        <w:tc>
          <w:tcPr>
            <w:tcW w:w="795" w:type="dxa"/>
          </w:tcPr>
          <w:p w14:paraId="4E16DD7C" w14:textId="77777777" w:rsidR="00207460" w:rsidRDefault="00207460" w:rsidP="00493D8D">
            <w:pPr>
              <w:spacing w:after="0"/>
            </w:pPr>
          </w:p>
        </w:tc>
        <w:tc>
          <w:tcPr>
            <w:tcW w:w="1241" w:type="dxa"/>
          </w:tcPr>
          <w:p w14:paraId="5E3BBBB5" w14:textId="77777777" w:rsidR="00207460" w:rsidRDefault="00207460" w:rsidP="00493D8D">
            <w:pPr>
              <w:spacing w:after="0"/>
            </w:pPr>
          </w:p>
        </w:tc>
        <w:tc>
          <w:tcPr>
            <w:tcW w:w="1083" w:type="dxa"/>
          </w:tcPr>
          <w:p w14:paraId="349CEA8B" w14:textId="77777777" w:rsidR="00207460" w:rsidRDefault="00207460" w:rsidP="00493D8D">
            <w:pPr>
              <w:spacing w:after="0"/>
            </w:pPr>
          </w:p>
        </w:tc>
        <w:tc>
          <w:tcPr>
            <w:tcW w:w="943" w:type="dxa"/>
          </w:tcPr>
          <w:p w14:paraId="02DE9D88" w14:textId="77777777" w:rsidR="00207460" w:rsidRDefault="00207460" w:rsidP="00493D8D">
            <w:pPr>
              <w:spacing w:after="0"/>
            </w:pPr>
          </w:p>
        </w:tc>
        <w:tc>
          <w:tcPr>
            <w:tcW w:w="950" w:type="dxa"/>
          </w:tcPr>
          <w:p w14:paraId="314E2560" w14:textId="77777777" w:rsidR="00207460" w:rsidRDefault="00207460" w:rsidP="00493D8D">
            <w:pPr>
              <w:spacing w:after="0"/>
            </w:pPr>
          </w:p>
        </w:tc>
      </w:tr>
      <w:tr w:rsidR="00207460" w14:paraId="10B3F5AD" w14:textId="77777777">
        <w:tc>
          <w:tcPr>
            <w:tcW w:w="944" w:type="dxa"/>
          </w:tcPr>
          <w:p w14:paraId="01595165" w14:textId="77777777" w:rsidR="00207460" w:rsidRDefault="00207460" w:rsidP="00493D8D">
            <w:pPr>
              <w:spacing w:after="0"/>
            </w:pPr>
            <w:r>
              <w:t>4.</w:t>
            </w:r>
          </w:p>
        </w:tc>
        <w:tc>
          <w:tcPr>
            <w:tcW w:w="954" w:type="dxa"/>
          </w:tcPr>
          <w:p w14:paraId="5A942D96" w14:textId="77777777" w:rsidR="00207460" w:rsidRDefault="00207460" w:rsidP="00493D8D">
            <w:pPr>
              <w:spacing w:after="0"/>
            </w:pPr>
          </w:p>
        </w:tc>
        <w:tc>
          <w:tcPr>
            <w:tcW w:w="870" w:type="dxa"/>
          </w:tcPr>
          <w:p w14:paraId="01A5BF8B" w14:textId="77777777" w:rsidR="00207460" w:rsidRDefault="00207460" w:rsidP="00493D8D">
            <w:pPr>
              <w:spacing w:after="0"/>
            </w:pPr>
          </w:p>
        </w:tc>
        <w:tc>
          <w:tcPr>
            <w:tcW w:w="1026" w:type="dxa"/>
          </w:tcPr>
          <w:p w14:paraId="4EB1F397" w14:textId="77777777" w:rsidR="00207460" w:rsidRDefault="00207460" w:rsidP="00493D8D">
            <w:pPr>
              <w:spacing w:after="0"/>
            </w:pPr>
          </w:p>
        </w:tc>
        <w:tc>
          <w:tcPr>
            <w:tcW w:w="1048" w:type="dxa"/>
          </w:tcPr>
          <w:p w14:paraId="1BDAB543" w14:textId="77777777" w:rsidR="00207460" w:rsidRDefault="00207460" w:rsidP="00493D8D">
            <w:pPr>
              <w:spacing w:after="0"/>
            </w:pPr>
          </w:p>
        </w:tc>
        <w:tc>
          <w:tcPr>
            <w:tcW w:w="795" w:type="dxa"/>
          </w:tcPr>
          <w:p w14:paraId="30687C45" w14:textId="77777777" w:rsidR="00207460" w:rsidRDefault="00207460" w:rsidP="00493D8D">
            <w:pPr>
              <w:spacing w:after="0"/>
            </w:pPr>
          </w:p>
        </w:tc>
        <w:tc>
          <w:tcPr>
            <w:tcW w:w="1241" w:type="dxa"/>
          </w:tcPr>
          <w:p w14:paraId="33742DFF" w14:textId="77777777" w:rsidR="00207460" w:rsidRDefault="00207460" w:rsidP="00493D8D">
            <w:pPr>
              <w:spacing w:after="0"/>
            </w:pPr>
          </w:p>
        </w:tc>
        <w:tc>
          <w:tcPr>
            <w:tcW w:w="1083" w:type="dxa"/>
          </w:tcPr>
          <w:p w14:paraId="0B155BB1" w14:textId="77777777" w:rsidR="00207460" w:rsidRDefault="00207460" w:rsidP="00493D8D">
            <w:pPr>
              <w:spacing w:after="0"/>
            </w:pPr>
          </w:p>
        </w:tc>
        <w:tc>
          <w:tcPr>
            <w:tcW w:w="943" w:type="dxa"/>
          </w:tcPr>
          <w:p w14:paraId="4D6B56CA" w14:textId="77777777" w:rsidR="00207460" w:rsidRDefault="00207460" w:rsidP="00493D8D">
            <w:pPr>
              <w:spacing w:after="0"/>
            </w:pPr>
          </w:p>
        </w:tc>
        <w:tc>
          <w:tcPr>
            <w:tcW w:w="950" w:type="dxa"/>
          </w:tcPr>
          <w:p w14:paraId="29ED53C8" w14:textId="77777777" w:rsidR="00207460" w:rsidRDefault="00207460" w:rsidP="00493D8D">
            <w:pPr>
              <w:spacing w:after="0"/>
            </w:pPr>
          </w:p>
        </w:tc>
      </w:tr>
      <w:tr w:rsidR="00207460" w14:paraId="64A41986" w14:textId="77777777">
        <w:tc>
          <w:tcPr>
            <w:tcW w:w="944" w:type="dxa"/>
          </w:tcPr>
          <w:p w14:paraId="62E4B567" w14:textId="77777777" w:rsidR="00207460" w:rsidRDefault="00207460" w:rsidP="00493D8D">
            <w:pPr>
              <w:spacing w:after="0"/>
            </w:pPr>
            <w:r>
              <w:t>5.</w:t>
            </w:r>
          </w:p>
        </w:tc>
        <w:tc>
          <w:tcPr>
            <w:tcW w:w="954" w:type="dxa"/>
          </w:tcPr>
          <w:p w14:paraId="7B101C29" w14:textId="77777777" w:rsidR="00207460" w:rsidRDefault="00207460" w:rsidP="00493D8D">
            <w:pPr>
              <w:spacing w:after="0"/>
            </w:pPr>
          </w:p>
        </w:tc>
        <w:tc>
          <w:tcPr>
            <w:tcW w:w="870" w:type="dxa"/>
          </w:tcPr>
          <w:p w14:paraId="341558BE" w14:textId="77777777" w:rsidR="00207460" w:rsidRDefault="00207460" w:rsidP="00493D8D">
            <w:pPr>
              <w:spacing w:after="0"/>
            </w:pPr>
          </w:p>
        </w:tc>
        <w:tc>
          <w:tcPr>
            <w:tcW w:w="1026" w:type="dxa"/>
          </w:tcPr>
          <w:p w14:paraId="31FA30A4" w14:textId="77777777" w:rsidR="00207460" w:rsidRDefault="00207460" w:rsidP="00493D8D">
            <w:pPr>
              <w:spacing w:after="0"/>
            </w:pPr>
          </w:p>
        </w:tc>
        <w:tc>
          <w:tcPr>
            <w:tcW w:w="1048" w:type="dxa"/>
          </w:tcPr>
          <w:p w14:paraId="6628BF38" w14:textId="77777777" w:rsidR="00207460" w:rsidRDefault="00207460" w:rsidP="00493D8D">
            <w:pPr>
              <w:spacing w:after="0"/>
            </w:pPr>
          </w:p>
        </w:tc>
        <w:tc>
          <w:tcPr>
            <w:tcW w:w="795" w:type="dxa"/>
          </w:tcPr>
          <w:p w14:paraId="443CB7A9" w14:textId="77777777" w:rsidR="00207460" w:rsidRDefault="00207460" w:rsidP="00493D8D">
            <w:pPr>
              <w:spacing w:after="0"/>
            </w:pPr>
          </w:p>
        </w:tc>
        <w:tc>
          <w:tcPr>
            <w:tcW w:w="1241" w:type="dxa"/>
          </w:tcPr>
          <w:p w14:paraId="685EB2F2" w14:textId="77777777" w:rsidR="00207460" w:rsidRDefault="00207460" w:rsidP="00493D8D">
            <w:pPr>
              <w:spacing w:after="0"/>
            </w:pPr>
          </w:p>
        </w:tc>
        <w:tc>
          <w:tcPr>
            <w:tcW w:w="1083" w:type="dxa"/>
          </w:tcPr>
          <w:p w14:paraId="1403E4FA" w14:textId="77777777" w:rsidR="00207460" w:rsidRDefault="00207460" w:rsidP="00493D8D">
            <w:pPr>
              <w:spacing w:after="0"/>
            </w:pPr>
          </w:p>
        </w:tc>
        <w:tc>
          <w:tcPr>
            <w:tcW w:w="943" w:type="dxa"/>
          </w:tcPr>
          <w:p w14:paraId="74741658" w14:textId="77777777" w:rsidR="00207460" w:rsidRDefault="00207460" w:rsidP="00493D8D">
            <w:pPr>
              <w:spacing w:after="0"/>
            </w:pPr>
          </w:p>
        </w:tc>
        <w:tc>
          <w:tcPr>
            <w:tcW w:w="950" w:type="dxa"/>
          </w:tcPr>
          <w:p w14:paraId="248A31C5" w14:textId="77777777" w:rsidR="00207460" w:rsidRDefault="00207460" w:rsidP="00493D8D">
            <w:pPr>
              <w:spacing w:after="0"/>
            </w:pPr>
          </w:p>
        </w:tc>
      </w:tr>
      <w:tr w:rsidR="00207460" w14:paraId="649041CC" w14:textId="77777777">
        <w:tc>
          <w:tcPr>
            <w:tcW w:w="944" w:type="dxa"/>
          </w:tcPr>
          <w:p w14:paraId="0674040C" w14:textId="77777777" w:rsidR="00207460" w:rsidRDefault="00207460" w:rsidP="00493D8D">
            <w:pPr>
              <w:spacing w:after="0"/>
            </w:pPr>
            <w:r>
              <w:t>6.</w:t>
            </w:r>
          </w:p>
        </w:tc>
        <w:tc>
          <w:tcPr>
            <w:tcW w:w="954" w:type="dxa"/>
          </w:tcPr>
          <w:p w14:paraId="2BCBF616" w14:textId="77777777" w:rsidR="00207460" w:rsidRDefault="00207460" w:rsidP="00493D8D">
            <w:pPr>
              <w:spacing w:after="0"/>
            </w:pPr>
          </w:p>
        </w:tc>
        <w:tc>
          <w:tcPr>
            <w:tcW w:w="870" w:type="dxa"/>
          </w:tcPr>
          <w:p w14:paraId="4AAC6689" w14:textId="77777777" w:rsidR="00207460" w:rsidRDefault="00207460" w:rsidP="00493D8D">
            <w:pPr>
              <w:spacing w:after="0"/>
            </w:pPr>
          </w:p>
        </w:tc>
        <w:tc>
          <w:tcPr>
            <w:tcW w:w="1026" w:type="dxa"/>
          </w:tcPr>
          <w:p w14:paraId="52E6669E" w14:textId="77777777" w:rsidR="00207460" w:rsidRDefault="00207460" w:rsidP="00493D8D">
            <w:pPr>
              <w:spacing w:after="0"/>
            </w:pPr>
          </w:p>
        </w:tc>
        <w:tc>
          <w:tcPr>
            <w:tcW w:w="1048" w:type="dxa"/>
          </w:tcPr>
          <w:p w14:paraId="6BFB94DC" w14:textId="77777777" w:rsidR="00207460" w:rsidRDefault="00207460" w:rsidP="00493D8D">
            <w:pPr>
              <w:spacing w:after="0"/>
            </w:pPr>
          </w:p>
        </w:tc>
        <w:tc>
          <w:tcPr>
            <w:tcW w:w="795" w:type="dxa"/>
          </w:tcPr>
          <w:p w14:paraId="2D8AB77B" w14:textId="77777777" w:rsidR="00207460" w:rsidRDefault="00207460" w:rsidP="00493D8D">
            <w:pPr>
              <w:spacing w:after="0"/>
            </w:pPr>
          </w:p>
        </w:tc>
        <w:tc>
          <w:tcPr>
            <w:tcW w:w="1241" w:type="dxa"/>
          </w:tcPr>
          <w:p w14:paraId="3DADB164" w14:textId="77777777" w:rsidR="00207460" w:rsidRDefault="00207460" w:rsidP="00493D8D">
            <w:pPr>
              <w:spacing w:after="0"/>
            </w:pPr>
          </w:p>
        </w:tc>
        <w:tc>
          <w:tcPr>
            <w:tcW w:w="1083" w:type="dxa"/>
          </w:tcPr>
          <w:p w14:paraId="4B7B1CA6" w14:textId="77777777" w:rsidR="00207460" w:rsidRDefault="00207460" w:rsidP="00493D8D">
            <w:pPr>
              <w:spacing w:after="0"/>
            </w:pPr>
          </w:p>
        </w:tc>
        <w:tc>
          <w:tcPr>
            <w:tcW w:w="943" w:type="dxa"/>
          </w:tcPr>
          <w:p w14:paraId="4D06E58B" w14:textId="77777777" w:rsidR="00207460" w:rsidRDefault="00207460" w:rsidP="00493D8D">
            <w:pPr>
              <w:spacing w:after="0"/>
            </w:pPr>
          </w:p>
        </w:tc>
        <w:tc>
          <w:tcPr>
            <w:tcW w:w="950" w:type="dxa"/>
          </w:tcPr>
          <w:p w14:paraId="1CA0EC26" w14:textId="77777777" w:rsidR="00207460" w:rsidRDefault="00207460" w:rsidP="00493D8D">
            <w:pPr>
              <w:spacing w:after="0"/>
            </w:pPr>
          </w:p>
        </w:tc>
      </w:tr>
      <w:tr w:rsidR="00207460" w14:paraId="04CA5911" w14:textId="77777777">
        <w:tc>
          <w:tcPr>
            <w:tcW w:w="944" w:type="dxa"/>
          </w:tcPr>
          <w:p w14:paraId="0D3920B4" w14:textId="77777777" w:rsidR="00207460" w:rsidRDefault="00207460" w:rsidP="00493D8D">
            <w:pPr>
              <w:spacing w:after="0"/>
            </w:pPr>
            <w:r>
              <w:t>7.</w:t>
            </w:r>
          </w:p>
        </w:tc>
        <w:tc>
          <w:tcPr>
            <w:tcW w:w="954" w:type="dxa"/>
          </w:tcPr>
          <w:p w14:paraId="63A85AF3" w14:textId="77777777" w:rsidR="00207460" w:rsidRDefault="00207460" w:rsidP="00493D8D">
            <w:pPr>
              <w:spacing w:after="0"/>
            </w:pPr>
          </w:p>
        </w:tc>
        <w:tc>
          <w:tcPr>
            <w:tcW w:w="870" w:type="dxa"/>
          </w:tcPr>
          <w:p w14:paraId="4CB61A02" w14:textId="77777777" w:rsidR="00207460" w:rsidRDefault="00207460" w:rsidP="00493D8D">
            <w:pPr>
              <w:spacing w:after="0"/>
            </w:pPr>
          </w:p>
        </w:tc>
        <w:tc>
          <w:tcPr>
            <w:tcW w:w="1026" w:type="dxa"/>
          </w:tcPr>
          <w:p w14:paraId="011090A1" w14:textId="77777777" w:rsidR="00207460" w:rsidRDefault="00207460" w:rsidP="00493D8D">
            <w:pPr>
              <w:spacing w:after="0"/>
            </w:pPr>
          </w:p>
        </w:tc>
        <w:tc>
          <w:tcPr>
            <w:tcW w:w="1048" w:type="dxa"/>
          </w:tcPr>
          <w:p w14:paraId="7389120E" w14:textId="77777777" w:rsidR="00207460" w:rsidRDefault="00207460" w:rsidP="00493D8D">
            <w:pPr>
              <w:spacing w:after="0"/>
            </w:pPr>
          </w:p>
        </w:tc>
        <w:tc>
          <w:tcPr>
            <w:tcW w:w="795" w:type="dxa"/>
          </w:tcPr>
          <w:p w14:paraId="6C868B4F" w14:textId="77777777" w:rsidR="00207460" w:rsidRDefault="00207460" w:rsidP="00493D8D">
            <w:pPr>
              <w:spacing w:after="0"/>
            </w:pPr>
          </w:p>
        </w:tc>
        <w:tc>
          <w:tcPr>
            <w:tcW w:w="1241" w:type="dxa"/>
          </w:tcPr>
          <w:p w14:paraId="009B548F" w14:textId="77777777" w:rsidR="00207460" w:rsidRDefault="00207460" w:rsidP="00493D8D">
            <w:pPr>
              <w:spacing w:after="0"/>
            </w:pPr>
          </w:p>
        </w:tc>
        <w:tc>
          <w:tcPr>
            <w:tcW w:w="1083" w:type="dxa"/>
          </w:tcPr>
          <w:p w14:paraId="620792FE" w14:textId="77777777" w:rsidR="00207460" w:rsidRDefault="00207460" w:rsidP="00493D8D">
            <w:pPr>
              <w:spacing w:after="0"/>
            </w:pPr>
          </w:p>
        </w:tc>
        <w:tc>
          <w:tcPr>
            <w:tcW w:w="943" w:type="dxa"/>
          </w:tcPr>
          <w:p w14:paraId="579EF815" w14:textId="77777777" w:rsidR="00207460" w:rsidRDefault="00207460" w:rsidP="00493D8D">
            <w:pPr>
              <w:spacing w:after="0"/>
            </w:pPr>
          </w:p>
        </w:tc>
        <w:tc>
          <w:tcPr>
            <w:tcW w:w="950" w:type="dxa"/>
          </w:tcPr>
          <w:p w14:paraId="08A032D2" w14:textId="77777777" w:rsidR="00207460" w:rsidRDefault="00207460" w:rsidP="00493D8D">
            <w:pPr>
              <w:spacing w:after="0"/>
            </w:pPr>
          </w:p>
        </w:tc>
      </w:tr>
    </w:tbl>
    <w:p w14:paraId="61C78C2F" w14:textId="77777777" w:rsidR="00A82EC3" w:rsidRDefault="00A82EC3">
      <w:pPr>
        <w:spacing w:after="0"/>
      </w:pPr>
    </w:p>
    <w:p w14:paraId="3F59CAF4" w14:textId="77777777" w:rsidR="00F825F5" w:rsidRDefault="00F825F5">
      <w:pPr>
        <w:spacing w:after="0"/>
      </w:pPr>
    </w:p>
    <w:p w14:paraId="72CBD159" w14:textId="77777777" w:rsidR="00F825F5" w:rsidRDefault="00F825F5" w:rsidP="00F825F5">
      <w:pPr>
        <w:jc w:val="right"/>
        <w:rPr>
          <w:b/>
          <w:lang w:val="en-US"/>
        </w:rPr>
      </w:pPr>
      <w:r>
        <w:br w:type="page"/>
      </w:r>
      <w:r>
        <w:rPr>
          <w:b/>
          <w:lang w:val="sr-Cyrl-RS"/>
        </w:rPr>
        <w:lastRenderedPageBreak/>
        <w:t xml:space="preserve">                                             </w:t>
      </w:r>
      <w:r w:rsidR="00CD2BD3">
        <w:rPr>
          <w:b/>
          <w:lang w:val="sr-Cyrl-RS"/>
        </w:rPr>
        <w:t xml:space="preserve">                     Прилог бр.4</w:t>
      </w:r>
    </w:p>
    <w:p w14:paraId="102B33F4" w14:textId="77777777" w:rsidR="00CB6175" w:rsidRDefault="00CB6175" w:rsidP="00F825F5">
      <w:pPr>
        <w:jc w:val="center"/>
        <w:rPr>
          <w:b/>
          <w:sz w:val="32"/>
          <w:szCs w:val="32"/>
          <w:lang w:val="en-US"/>
        </w:rPr>
      </w:pPr>
    </w:p>
    <w:p w14:paraId="6474CB6A" w14:textId="77777777" w:rsidR="005A77E5" w:rsidRPr="005129C2" w:rsidRDefault="00586208" w:rsidP="00E21148">
      <w:pPr>
        <w:ind w:left="708" w:firstLine="708"/>
        <w:rPr>
          <w:b/>
          <w:sz w:val="24"/>
          <w:szCs w:val="24"/>
          <w:lang w:val="sr-Cyrl-RS"/>
        </w:rPr>
      </w:pPr>
      <w:r>
        <w:rPr>
          <w:b/>
          <w:sz w:val="32"/>
          <w:szCs w:val="32"/>
          <w:lang w:val="sr-Cyrl-RS"/>
        </w:rPr>
        <w:t xml:space="preserve">                   </w:t>
      </w:r>
      <w:r w:rsidR="005A77E5">
        <w:rPr>
          <w:b/>
          <w:sz w:val="32"/>
          <w:szCs w:val="32"/>
          <w:lang w:val="sr-Cyrl-RS"/>
        </w:rPr>
        <w:t xml:space="preserve">   </w:t>
      </w:r>
      <w:r w:rsidR="005A77E5">
        <w:rPr>
          <w:b/>
          <w:sz w:val="24"/>
          <w:szCs w:val="24"/>
          <w:lang w:val="sr-Cyrl-RS"/>
        </w:rPr>
        <w:t xml:space="preserve"> </w:t>
      </w:r>
      <w:r w:rsidR="00E21148">
        <w:rPr>
          <w:b/>
          <w:sz w:val="24"/>
          <w:szCs w:val="24"/>
          <w:lang w:val="sr-Cyrl-RS"/>
        </w:rPr>
        <w:t>ГИМНАЗИЈА  У</w:t>
      </w:r>
      <w:r w:rsidR="005A77E5">
        <w:rPr>
          <w:b/>
          <w:sz w:val="24"/>
          <w:szCs w:val="24"/>
          <w:lang w:val="sr-Cyrl-RS"/>
        </w:rPr>
        <w:t xml:space="preserve">   ВРЊАЧК</w:t>
      </w:r>
      <w:r w:rsidR="00E21148">
        <w:rPr>
          <w:b/>
          <w:sz w:val="24"/>
          <w:szCs w:val="24"/>
          <w:lang w:val="sr-Cyrl-RS"/>
        </w:rPr>
        <w:t>ОЈ БАЊИ</w:t>
      </w:r>
    </w:p>
    <w:p w14:paraId="6FAC8F0D" w14:textId="77777777" w:rsidR="0030608D" w:rsidRPr="005129C2" w:rsidRDefault="00F825F5" w:rsidP="005129C2">
      <w:pPr>
        <w:jc w:val="center"/>
        <w:rPr>
          <w:b/>
          <w:sz w:val="24"/>
          <w:szCs w:val="24"/>
          <w:lang w:val="en-US"/>
        </w:rPr>
      </w:pPr>
      <w:r w:rsidRPr="005129C2">
        <w:rPr>
          <w:b/>
          <w:sz w:val="24"/>
          <w:szCs w:val="24"/>
          <w:lang w:val="sr-Cyrl-RS"/>
        </w:rPr>
        <w:t>ОБРАЗАЦ ОБАВЕШТАВАЊА О РИЗИКУ</w:t>
      </w:r>
      <w:r w:rsidR="0030608D">
        <w:rPr>
          <w:noProof/>
        </w:rPr>
        <w:pict w14:anchorId="49F8D4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9.1pt;margin-top:50.7pt;width:414.6pt;height:287.4pt;z-index:1;mso-position-horizontal-relative:text;mso-position-vertical-relative:text">
            <v:imagedata r:id="rId8" o:title="Untitled"/>
            <w10:wrap type="square"/>
          </v:shape>
        </w:pict>
      </w:r>
    </w:p>
    <w:sectPr w:rsidR="0030608D" w:rsidRPr="005129C2" w:rsidSect="00D53D1A">
      <w:footerReference w:type="default" r:id="rId9"/>
      <w:pgSz w:w="11906" w:h="16838"/>
      <w:pgMar w:top="1134" w:right="1134" w:bottom="1134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C3015" w14:textId="77777777" w:rsidR="00F9793E" w:rsidRDefault="00F9793E">
      <w:pPr>
        <w:spacing w:after="0" w:line="240" w:lineRule="auto"/>
      </w:pPr>
      <w:r>
        <w:separator/>
      </w:r>
    </w:p>
  </w:endnote>
  <w:endnote w:type="continuationSeparator" w:id="0">
    <w:p w14:paraId="2A6A51EE" w14:textId="77777777" w:rsidR="00F9793E" w:rsidRDefault="00F97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D8949" w14:textId="77777777" w:rsidR="005B189B" w:rsidRDefault="005B189B">
    <w:pPr>
      <w:pStyle w:val="Footer"/>
      <w:spacing w:line="240" w:lineRule="auto"/>
      <w:ind w:right="360"/>
      <w:jc w:val="right"/>
      <w:rPr>
        <w:rFonts w:ascii="Arial" w:hAnsi="Arial" w:cs="Arial"/>
      </w:rPr>
    </w:pPr>
    <w:r>
      <w:pict w14:anchorId="50CB1FFC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45pt;height:13.25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14:paraId="43E82C9D" w14:textId="77777777" w:rsidR="005B189B" w:rsidRDefault="005B189B">
                <w:pPr>
                  <w:pStyle w:val="Footer"/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A5358B">
                  <w:rPr>
                    <w:rStyle w:val="PageNumber"/>
                    <w:noProof/>
                  </w:rPr>
                  <w:t>11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F69D4" w14:textId="77777777" w:rsidR="005B189B" w:rsidRDefault="005B189B">
    <w:pPr>
      <w:pStyle w:val="Footer"/>
      <w:spacing w:line="240" w:lineRule="auto"/>
      <w:ind w:right="360"/>
      <w:jc w:val="right"/>
      <w:rPr>
        <w:rFonts w:ascii="Arial" w:hAnsi="Arial" w:cs="Arial"/>
      </w:rPr>
    </w:pPr>
    <w:r>
      <w:pict w14:anchorId="1B96DD17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0;margin-top:.05pt;width:11pt;height:13.25pt;z-index:2;mso-wrap-distance-left:0;mso-wrap-distance-right:0;mso-position-horizontal:center;mso-position-horizontal-relative:margin" stroked="f">
          <v:fill opacity="0" color2="black"/>
          <v:textbox style="mso-next-textbox:#_x0000_s1026" inset="0,0,0,0">
            <w:txbxContent>
              <w:p w14:paraId="6988E4C5" w14:textId="77777777" w:rsidR="005B189B" w:rsidRDefault="005B189B">
                <w:pPr>
                  <w:pStyle w:val="Footer"/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360EB8">
                  <w:rPr>
                    <w:rStyle w:val="PageNumber"/>
                    <w:noProof/>
                  </w:rPr>
                  <w:t>12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25863" w14:textId="77777777" w:rsidR="00F9793E" w:rsidRDefault="00F9793E">
      <w:pPr>
        <w:spacing w:after="0" w:line="240" w:lineRule="auto"/>
      </w:pPr>
      <w:r>
        <w:separator/>
      </w:r>
    </w:p>
  </w:footnote>
  <w:footnote w:type="continuationSeparator" w:id="0">
    <w:p w14:paraId="163E5A5D" w14:textId="77777777" w:rsidR="00F9793E" w:rsidRDefault="00F979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–"/>
      <w:lvlJc w:val="left"/>
      <w:pPr>
        <w:tabs>
          <w:tab w:val="num" w:pos="1077"/>
        </w:tabs>
        <w:ind w:left="1440" w:hanging="360"/>
      </w:pPr>
      <w:rPr>
        <w:rFonts w:ascii="Arial" w:hAnsi="Arial" w:cs="Arial"/>
        <w:sz w:val="22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8940011C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912"/>
        </w:tabs>
        <w:ind w:left="2912" w:hanging="360"/>
      </w:pPr>
      <w:rPr>
        <w:rFonts w:ascii="Times New Roman" w:eastAsia="Times New Roman" w:hAnsi="Times New Roman" w:cs="Calibri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2D182E0D"/>
    <w:multiLevelType w:val="hybridMultilevel"/>
    <w:tmpl w:val="EA52D158"/>
    <w:lvl w:ilvl="0" w:tplc="241A000F">
      <w:start w:val="1"/>
      <w:numFmt w:val="decimal"/>
      <w:lvlText w:val="%1."/>
      <w:lvlJc w:val="left"/>
      <w:pPr>
        <w:tabs>
          <w:tab w:val="num" w:pos="3272"/>
        </w:tabs>
        <w:ind w:left="3272" w:hanging="360"/>
      </w:pPr>
    </w:lvl>
    <w:lvl w:ilvl="1" w:tplc="241A0019" w:tentative="1">
      <w:start w:val="1"/>
      <w:numFmt w:val="lowerLetter"/>
      <w:lvlText w:val="%2."/>
      <w:lvlJc w:val="left"/>
      <w:pPr>
        <w:tabs>
          <w:tab w:val="num" w:pos="3992"/>
        </w:tabs>
        <w:ind w:left="3992" w:hanging="360"/>
      </w:pPr>
    </w:lvl>
    <w:lvl w:ilvl="2" w:tplc="241A001B" w:tentative="1">
      <w:start w:val="1"/>
      <w:numFmt w:val="lowerRoman"/>
      <w:lvlText w:val="%3."/>
      <w:lvlJc w:val="right"/>
      <w:pPr>
        <w:tabs>
          <w:tab w:val="num" w:pos="4712"/>
        </w:tabs>
        <w:ind w:left="4712" w:hanging="180"/>
      </w:pPr>
    </w:lvl>
    <w:lvl w:ilvl="3" w:tplc="241A000F" w:tentative="1">
      <w:start w:val="1"/>
      <w:numFmt w:val="decimal"/>
      <w:lvlText w:val="%4."/>
      <w:lvlJc w:val="left"/>
      <w:pPr>
        <w:tabs>
          <w:tab w:val="num" w:pos="5432"/>
        </w:tabs>
        <w:ind w:left="5432" w:hanging="360"/>
      </w:pPr>
    </w:lvl>
    <w:lvl w:ilvl="4" w:tplc="241A0019" w:tentative="1">
      <w:start w:val="1"/>
      <w:numFmt w:val="lowerLetter"/>
      <w:lvlText w:val="%5."/>
      <w:lvlJc w:val="left"/>
      <w:pPr>
        <w:tabs>
          <w:tab w:val="num" w:pos="6152"/>
        </w:tabs>
        <w:ind w:left="6152" w:hanging="360"/>
      </w:pPr>
    </w:lvl>
    <w:lvl w:ilvl="5" w:tplc="241A001B" w:tentative="1">
      <w:start w:val="1"/>
      <w:numFmt w:val="lowerRoman"/>
      <w:lvlText w:val="%6."/>
      <w:lvlJc w:val="right"/>
      <w:pPr>
        <w:tabs>
          <w:tab w:val="num" w:pos="6872"/>
        </w:tabs>
        <w:ind w:left="6872" w:hanging="180"/>
      </w:pPr>
    </w:lvl>
    <w:lvl w:ilvl="6" w:tplc="241A000F" w:tentative="1">
      <w:start w:val="1"/>
      <w:numFmt w:val="decimal"/>
      <w:lvlText w:val="%7."/>
      <w:lvlJc w:val="left"/>
      <w:pPr>
        <w:tabs>
          <w:tab w:val="num" w:pos="7592"/>
        </w:tabs>
        <w:ind w:left="7592" w:hanging="360"/>
      </w:pPr>
    </w:lvl>
    <w:lvl w:ilvl="7" w:tplc="241A0019" w:tentative="1">
      <w:start w:val="1"/>
      <w:numFmt w:val="lowerLetter"/>
      <w:lvlText w:val="%8."/>
      <w:lvlJc w:val="left"/>
      <w:pPr>
        <w:tabs>
          <w:tab w:val="num" w:pos="8312"/>
        </w:tabs>
        <w:ind w:left="8312" w:hanging="360"/>
      </w:pPr>
    </w:lvl>
    <w:lvl w:ilvl="8" w:tplc="241A001B" w:tentative="1">
      <w:start w:val="1"/>
      <w:numFmt w:val="lowerRoman"/>
      <w:lvlText w:val="%9."/>
      <w:lvlJc w:val="right"/>
      <w:pPr>
        <w:tabs>
          <w:tab w:val="num" w:pos="9032"/>
        </w:tabs>
        <w:ind w:left="9032" w:hanging="180"/>
      </w:pPr>
    </w:lvl>
  </w:abstractNum>
  <w:abstractNum w:abstractNumId="9" w15:restartNumberingAfterBreak="0">
    <w:nsid w:val="409B42B5"/>
    <w:multiLevelType w:val="hybridMultilevel"/>
    <w:tmpl w:val="50A8A1CA"/>
    <w:lvl w:ilvl="0" w:tplc="241A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02B18B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786"/>
        </w:tabs>
        <w:ind w:left="786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C0D4E15"/>
    <w:multiLevelType w:val="multilevel"/>
    <w:tmpl w:val="7D26B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6367549">
    <w:abstractNumId w:val="0"/>
  </w:num>
  <w:num w:numId="2" w16cid:durableId="2037349178">
    <w:abstractNumId w:val="1"/>
  </w:num>
  <w:num w:numId="3" w16cid:durableId="1052001782">
    <w:abstractNumId w:val="2"/>
  </w:num>
  <w:num w:numId="4" w16cid:durableId="614991170">
    <w:abstractNumId w:val="3"/>
  </w:num>
  <w:num w:numId="5" w16cid:durableId="1998924248">
    <w:abstractNumId w:val="4"/>
  </w:num>
  <w:num w:numId="6" w16cid:durableId="1981880256">
    <w:abstractNumId w:val="5"/>
  </w:num>
  <w:num w:numId="7" w16cid:durableId="1444422690">
    <w:abstractNumId w:val="6"/>
  </w:num>
  <w:num w:numId="8" w16cid:durableId="1952396147">
    <w:abstractNumId w:val="7"/>
  </w:num>
  <w:num w:numId="9" w16cid:durableId="2018384952">
    <w:abstractNumId w:val="11"/>
  </w:num>
  <w:num w:numId="10" w16cid:durableId="895093253">
    <w:abstractNumId w:val="10"/>
  </w:num>
  <w:num w:numId="11" w16cid:durableId="162356841">
    <w:abstractNumId w:val="8"/>
  </w:num>
  <w:num w:numId="12" w16cid:durableId="9415737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4AA7"/>
    <w:rsid w:val="00004339"/>
    <w:rsid w:val="00011E41"/>
    <w:rsid w:val="00022E51"/>
    <w:rsid w:val="00030B70"/>
    <w:rsid w:val="00032ECF"/>
    <w:rsid w:val="0007102D"/>
    <w:rsid w:val="00072393"/>
    <w:rsid w:val="00072D62"/>
    <w:rsid w:val="000848DD"/>
    <w:rsid w:val="000902AB"/>
    <w:rsid w:val="000B032A"/>
    <w:rsid w:val="000B6E5A"/>
    <w:rsid w:val="000C3B5C"/>
    <w:rsid w:val="000E28BE"/>
    <w:rsid w:val="0010176E"/>
    <w:rsid w:val="0012346D"/>
    <w:rsid w:val="00135B37"/>
    <w:rsid w:val="001512DF"/>
    <w:rsid w:val="001567BC"/>
    <w:rsid w:val="00191F8C"/>
    <w:rsid w:val="001944F7"/>
    <w:rsid w:val="001A10E0"/>
    <w:rsid w:val="001A6675"/>
    <w:rsid w:val="001C0AA4"/>
    <w:rsid w:val="001C3F0D"/>
    <w:rsid w:val="001D088C"/>
    <w:rsid w:val="001D3EFC"/>
    <w:rsid w:val="001E2104"/>
    <w:rsid w:val="001F5FC1"/>
    <w:rsid w:val="0020225E"/>
    <w:rsid w:val="00202AB1"/>
    <w:rsid w:val="00207460"/>
    <w:rsid w:val="00213B86"/>
    <w:rsid w:val="0021523D"/>
    <w:rsid w:val="0023635A"/>
    <w:rsid w:val="00240A91"/>
    <w:rsid w:val="00244BC3"/>
    <w:rsid w:val="00246D00"/>
    <w:rsid w:val="00252E83"/>
    <w:rsid w:val="00253707"/>
    <w:rsid w:val="00254590"/>
    <w:rsid w:val="00254C5A"/>
    <w:rsid w:val="002648E8"/>
    <w:rsid w:val="00264F28"/>
    <w:rsid w:val="00267F02"/>
    <w:rsid w:val="002745F3"/>
    <w:rsid w:val="0027647B"/>
    <w:rsid w:val="00280CA0"/>
    <w:rsid w:val="00283EF7"/>
    <w:rsid w:val="00285B54"/>
    <w:rsid w:val="002954FF"/>
    <w:rsid w:val="002A0C4A"/>
    <w:rsid w:val="002A0CDD"/>
    <w:rsid w:val="002B5ED5"/>
    <w:rsid w:val="002B6BA0"/>
    <w:rsid w:val="002C2C9E"/>
    <w:rsid w:val="002C6704"/>
    <w:rsid w:val="002C717B"/>
    <w:rsid w:val="002D3A86"/>
    <w:rsid w:val="002F3804"/>
    <w:rsid w:val="002F52AD"/>
    <w:rsid w:val="00303826"/>
    <w:rsid w:val="0030445D"/>
    <w:rsid w:val="00304EE5"/>
    <w:rsid w:val="0030608D"/>
    <w:rsid w:val="003152F3"/>
    <w:rsid w:val="00321F75"/>
    <w:rsid w:val="00322458"/>
    <w:rsid w:val="003361E7"/>
    <w:rsid w:val="00343C9D"/>
    <w:rsid w:val="003460CF"/>
    <w:rsid w:val="003518A6"/>
    <w:rsid w:val="00354C13"/>
    <w:rsid w:val="00360EB8"/>
    <w:rsid w:val="0036673A"/>
    <w:rsid w:val="00366F6B"/>
    <w:rsid w:val="003831B2"/>
    <w:rsid w:val="00384216"/>
    <w:rsid w:val="0038562D"/>
    <w:rsid w:val="00386350"/>
    <w:rsid w:val="00386AC4"/>
    <w:rsid w:val="0039489D"/>
    <w:rsid w:val="003A0722"/>
    <w:rsid w:val="003A1B3A"/>
    <w:rsid w:val="003A2ACC"/>
    <w:rsid w:val="003B1B20"/>
    <w:rsid w:val="003C289B"/>
    <w:rsid w:val="003D41FA"/>
    <w:rsid w:val="003F6F4D"/>
    <w:rsid w:val="00406C6B"/>
    <w:rsid w:val="004234D2"/>
    <w:rsid w:val="00424555"/>
    <w:rsid w:val="00424C73"/>
    <w:rsid w:val="004250E2"/>
    <w:rsid w:val="00427E27"/>
    <w:rsid w:val="00441F54"/>
    <w:rsid w:val="00447642"/>
    <w:rsid w:val="00455F66"/>
    <w:rsid w:val="00457E92"/>
    <w:rsid w:val="00460D67"/>
    <w:rsid w:val="004679E8"/>
    <w:rsid w:val="00473B51"/>
    <w:rsid w:val="004746B4"/>
    <w:rsid w:val="0047750C"/>
    <w:rsid w:val="00493D8D"/>
    <w:rsid w:val="00497DE2"/>
    <w:rsid w:val="004B49A6"/>
    <w:rsid w:val="004B586E"/>
    <w:rsid w:val="004C0751"/>
    <w:rsid w:val="004D7BFF"/>
    <w:rsid w:val="004F40E3"/>
    <w:rsid w:val="004F62C4"/>
    <w:rsid w:val="00503210"/>
    <w:rsid w:val="00507A32"/>
    <w:rsid w:val="005122FF"/>
    <w:rsid w:val="005129C2"/>
    <w:rsid w:val="00523119"/>
    <w:rsid w:val="005322A1"/>
    <w:rsid w:val="005334DB"/>
    <w:rsid w:val="005370B6"/>
    <w:rsid w:val="005467CF"/>
    <w:rsid w:val="00553A26"/>
    <w:rsid w:val="0055747D"/>
    <w:rsid w:val="00571FD0"/>
    <w:rsid w:val="00586208"/>
    <w:rsid w:val="00586F8B"/>
    <w:rsid w:val="00587668"/>
    <w:rsid w:val="00594A17"/>
    <w:rsid w:val="005A20CB"/>
    <w:rsid w:val="005A588F"/>
    <w:rsid w:val="005A77E5"/>
    <w:rsid w:val="005B189B"/>
    <w:rsid w:val="005B1D46"/>
    <w:rsid w:val="005C27D6"/>
    <w:rsid w:val="005C2C2C"/>
    <w:rsid w:val="005D06DD"/>
    <w:rsid w:val="005E1E2A"/>
    <w:rsid w:val="005E485A"/>
    <w:rsid w:val="005F7595"/>
    <w:rsid w:val="00616765"/>
    <w:rsid w:val="00625C9A"/>
    <w:rsid w:val="00632989"/>
    <w:rsid w:val="00642EC1"/>
    <w:rsid w:val="00674CCB"/>
    <w:rsid w:val="00691757"/>
    <w:rsid w:val="00696565"/>
    <w:rsid w:val="00697FED"/>
    <w:rsid w:val="006A1686"/>
    <w:rsid w:val="006A578F"/>
    <w:rsid w:val="006B73E5"/>
    <w:rsid w:val="006C13F9"/>
    <w:rsid w:val="006C3435"/>
    <w:rsid w:val="006C36C3"/>
    <w:rsid w:val="006D18E2"/>
    <w:rsid w:val="006D1F53"/>
    <w:rsid w:val="006E14FF"/>
    <w:rsid w:val="006E7410"/>
    <w:rsid w:val="0071313E"/>
    <w:rsid w:val="00727A12"/>
    <w:rsid w:val="00734F02"/>
    <w:rsid w:val="00736150"/>
    <w:rsid w:val="007365E8"/>
    <w:rsid w:val="00750ECB"/>
    <w:rsid w:val="00752AE0"/>
    <w:rsid w:val="007634EB"/>
    <w:rsid w:val="00763AB6"/>
    <w:rsid w:val="00765936"/>
    <w:rsid w:val="00776295"/>
    <w:rsid w:val="00792082"/>
    <w:rsid w:val="00792239"/>
    <w:rsid w:val="00793D24"/>
    <w:rsid w:val="007A036E"/>
    <w:rsid w:val="007A3301"/>
    <w:rsid w:val="007B0205"/>
    <w:rsid w:val="007C176C"/>
    <w:rsid w:val="007C5CAD"/>
    <w:rsid w:val="007C6625"/>
    <w:rsid w:val="007E1007"/>
    <w:rsid w:val="007F23CB"/>
    <w:rsid w:val="007F6457"/>
    <w:rsid w:val="008054B1"/>
    <w:rsid w:val="00810EFF"/>
    <w:rsid w:val="00812D28"/>
    <w:rsid w:val="008322BD"/>
    <w:rsid w:val="00834FBC"/>
    <w:rsid w:val="008401BC"/>
    <w:rsid w:val="0086342F"/>
    <w:rsid w:val="00870895"/>
    <w:rsid w:val="00870D95"/>
    <w:rsid w:val="008823A5"/>
    <w:rsid w:val="008824A5"/>
    <w:rsid w:val="00885BA4"/>
    <w:rsid w:val="0089238D"/>
    <w:rsid w:val="00892CBE"/>
    <w:rsid w:val="008B4067"/>
    <w:rsid w:val="008B4AA7"/>
    <w:rsid w:val="008B7A20"/>
    <w:rsid w:val="008C66DD"/>
    <w:rsid w:val="008D53CB"/>
    <w:rsid w:val="008E7445"/>
    <w:rsid w:val="008F4CCF"/>
    <w:rsid w:val="008F7D6F"/>
    <w:rsid w:val="00902C88"/>
    <w:rsid w:val="0090677C"/>
    <w:rsid w:val="009127D8"/>
    <w:rsid w:val="009142DD"/>
    <w:rsid w:val="00914FDA"/>
    <w:rsid w:val="00917135"/>
    <w:rsid w:val="00935F1C"/>
    <w:rsid w:val="00937DB5"/>
    <w:rsid w:val="00941750"/>
    <w:rsid w:val="00952BFE"/>
    <w:rsid w:val="00956C9B"/>
    <w:rsid w:val="009713BC"/>
    <w:rsid w:val="00975785"/>
    <w:rsid w:val="00981DC4"/>
    <w:rsid w:val="00984C3D"/>
    <w:rsid w:val="009B21A1"/>
    <w:rsid w:val="009B793C"/>
    <w:rsid w:val="009D0784"/>
    <w:rsid w:val="009D2C36"/>
    <w:rsid w:val="009D55C0"/>
    <w:rsid w:val="009D6656"/>
    <w:rsid w:val="009D67CB"/>
    <w:rsid w:val="00A04C48"/>
    <w:rsid w:val="00A05EC3"/>
    <w:rsid w:val="00A06584"/>
    <w:rsid w:val="00A117C8"/>
    <w:rsid w:val="00A11C72"/>
    <w:rsid w:val="00A15348"/>
    <w:rsid w:val="00A21C85"/>
    <w:rsid w:val="00A22FF0"/>
    <w:rsid w:val="00A337C1"/>
    <w:rsid w:val="00A43A10"/>
    <w:rsid w:val="00A5358B"/>
    <w:rsid w:val="00A572A9"/>
    <w:rsid w:val="00A64239"/>
    <w:rsid w:val="00A7057E"/>
    <w:rsid w:val="00A73A00"/>
    <w:rsid w:val="00A82351"/>
    <w:rsid w:val="00A82EC3"/>
    <w:rsid w:val="00A84EA0"/>
    <w:rsid w:val="00AA01B9"/>
    <w:rsid w:val="00AA4F63"/>
    <w:rsid w:val="00AA6213"/>
    <w:rsid w:val="00AA6C7C"/>
    <w:rsid w:val="00AB395B"/>
    <w:rsid w:val="00AB4BD0"/>
    <w:rsid w:val="00AC6293"/>
    <w:rsid w:val="00AC69D8"/>
    <w:rsid w:val="00AD38F2"/>
    <w:rsid w:val="00AE1397"/>
    <w:rsid w:val="00AE2DA4"/>
    <w:rsid w:val="00AE5432"/>
    <w:rsid w:val="00AF3F10"/>
    <w:rsid w:val="00AF6EA2"/>
    <w:rsid w:val="00B029BB"/>
    <w:rsid w:val="00B17491"/>
    <w:rsid w:val="00B259C5"/>
    <w:rsid w:val="00B366E7"/>
    <w:rsid w:val="00B421DF"/>
    <w:rsid w:val="00B45B1A"/>
    <w:rsid w:val="00B5667A"/>
    <w:rsid w:val="00B57706"/>
    <w:rsid w:val="00B705FB"/>
    <w:rsid w:val="00B74D35"/>
    <w:rsid w:val="00B77E07"/>
    <w:rsid w:val="00B85DB3"/>
    <w:rsid w:val="00B864DA"/>
    <w:rsid w:val="00B965D9"/>
    <w:rsid w:val="00BA5B36"/>
    <w:rsid w:val="00BA6B08"/>
    <w:rsid w:val="00BB0090"/>
    <w:rsid w:val="00BC397C"/>
    <w:rsid w:val="00BC3EDD"/>
    <w:rsid w:val="00BD3427"/>
    <w:rsid w:val="00BE4A0D"/>
    <w:rsid w:val="00BF57F5"/>
    <w:rsid w:val="00C04069"/>
    <w:rsid w:val="00C04D28"/>
    <w:rsid w:val="00C06796"/>
    <w:rsid w:val="00C140AE"/>
    <w:rsid w:val="00C403F0"/>
    <w:rsid w:val="00C418F2"/>
    <w:rsid w:val="00C60316"/>
    <w:rsid w:val="00C65245"/>
    <w:rsid w:val="00C744B9"/>
    <w:rsid w:val="00C7550A"/>
    <w:rsid w:val="00C923E8"/>
    <w:rsid w:val="00C93B80"/>
    <w:rsid w:val="00C94AC2"/>
    <w:rsid w:val="00C97761"/>
    <w:rsid w:val="00CA0A5D"/>
    <w:rsid w:val="00CA4A10"/>
    <w:rsid w:val="00CA6957"/>
    <w:rsid w:val="00CA7D5A"/>
    <w:rsid w:val="00CB6175"/>
    <w:rsid w:val="00CC61BD"/>
    <w:rsid w:val="00CC67A1"/>
    <w:rsid w:val="00CD2BD3"/>
    <w:rsid w:val="00CE0334"/>
    <w:rsid w:val="00CE2B51"/>
    <w:rsid w:val="00CE3979"/>
    <w:rsid w:val="00CE76D2"/>
    <w:rsid w:val="00D23BEB"/>
    <w:rsid w:val="00D31A6C"/>
    <w:rsid w:val="00D53D1A"/>
    <w:rsid w:val="00D64C94"/>
    <w:rsid w:val="00D90C7C"/>
    <w:rsid w:val="00D92802"/>
    <w:rsid w:val="00D9340A"/>
    <w:rsid w:val="00DA421B"/>
    <w:rsid w:val="00DA704A"/>
    <w:rsid w:val="00DC1731"/>
    <w:rsid w:val="00DE0887"/>
    <w:rsid w:val="00DE1057"/>
    <w:rsid w:val="00DF673B"/>
    <w:rsid w:val="00E04408"/>
    <w:rsid w:val="00E1753D"/>
    <w:rsid w:val="00E21148"/>
    <w:rsid w:val="00E22798"/>
    <w:rsid w:val="00E3113C"/>
    <w:rsid w:val="00E31714"/>
    <w:rsid w:val="00E31B80"/>
    <w:rsid w:val="00E31F0A"/>
    <w:rsid w:val="00E365A9"/>
    <w:rsid w:val="00E37196"/>
    <w:rsid w:val="00E374A9"/>
    <w:rsid w:val="00E53C3E"/>
    <w:rsid w:val="00E567CC"/>
    <w:rsid w:val="00E56C1B"/>
    <w:rsid w:val="00E6084B"/>
    <w:rsid w:val="00E636DA"/>
    <w:rsid w:val="00E700FE"/>
    <w:rsid w:val="00E776E4"/>
    <w:rsid w:val="00E9025E"/>
    <w:rsid w:val="00E915F5"/>
    <w:rsid w:val="00E9719A"/>
    <w:rsid w:val="00EB4A1B"/>
    <w:rsid w:val="00EB60AF"/>
    <w:rsid w:val="00EC21BF"/>
    <w:rsid w:val="00EC3606"/>
    <w:rsid w:val="00EC6115"/>
    <w:rsid w:val="00ED1E58"/>
    <w:rsid w:val="00ED2E13"/>
    <w:rsid w:val="00EF0D07"/>
    <w:rsid w:val="00EF2456"/>
    <w:rsid w:val="00F05CFE"/>
    <w:rsid w:val="00F170DA"/>
    <w:rsid w:val="00F32E47"/>
    <w:rsid w:val="00F40F61"/>
    <w:rsid w:val="00F53439"/>
    <w:rsid w:val="00F57591"/>
    <w:rsid w:val="00F6000E"/>
    <w:rsid w:val="00F70F7A"/>
    <w:rsid w:val="00F7142B"/>
    <w:rsid w:val="00F71BE5"/>
    <w:rsid w:val="00F75BD9"/>
    <w:rsid w:val="00F762A9"/>
    <w:rsid w:val="00F76880"/>
    <w:rsid w:val="00F77F6A"/>
    <w:rsid w:val="00F80340"/>
    <w:rsid w:val="00F8214D"/>
    <w:rsid w:val="00F825F5"/>
    <w:rsid w:val="00F82B50"/>
    <w:rsid w:val="00F83932"/>
    <w:rsid w:val="00F91BAF"/>
    <w:rsid w:val="00F92936"/>
    <w:rsid w:val="00F9793E"/>
    <w:rsid w:val="00FD03C3"/>
    <w:rsid w:val="00FD7325"/>
    <w:rsid w:val="00FE165E"/>
    <w:rsid w:val="00FE28F1"/>
    <w:rsid w:val="00FE4CA1"/>
    <w:rsid w:val="00FF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oNotEmbedSmartTags/>
  <w:decimalSymbol w:val=","/>
  <w:listSeparator w:val=";"/>
  <w14:docId w14:val="0BBE881A"/>
  <w15:chartTrackingRefBased/>
  <w15:docId w15:val="{93D7B297-DAEB-4BE9-9182-7319E0B53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val="sr-Latn-CS" w:eastAsia="ar-SA"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WW8Num1z0">
    <w:name w:val="WW8Num1z0"/>
    <w:rPr>
      <w:rFonts w:ascii="Arial" w:eastAsia="Times New Roman" w:hAnsi="Arial" w:cs="Arial"/>
      <w:sz w:val="22"/>
    </w:rPr>
  </w:style>
  <w:style w:type="character" w:customStyle="1" w:styleId="WW8Num3z1">
    <w:name w:val="WW8Num3z1"/>
    <w:rPr>
      <w:rFonts w:ascii="Times New Roman" w:hAnsi="Times New Roman"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WW8Num5z0">
    <w:name w:val="WW8Num5z0"/>
    <w:rPr>
      <w:rFonts w:cs="Times New Roman"/>
    </w:rPr>
  </w:style>
  <w:style w:type="character" w:customStyle="1" w:styleId="WW8Num6z0">
    <w:name w:val="WW8Num6z0"/>
    <w:rPr>
      <w:rFonts w:ascii="Symbol" w:hAnsi="Symbol"/>
      <w:color w:val="auto"/>
    </w:rPr>
  </w:style>
  <w:style w:type="character" w:styleId="DefaultParagraphFont0">
    <w:name w:val="Default Paragraph Font"/>
  </w:style>
  <w:style w:type="character" w:customStyle="1" w:styleId="WW8Num7z0">
    <w:name w:val="WW8Num7z0"/>
    <w:rPr>
      <w:rFonts w:cs="Times New Roman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9z0">
    <w:name w:val="WW8Num9z0"/>
    <w:rPr>
      <w:rFonts w:cs="Times New Roman"/>
    </w:rPr>
  </w:style>
  <w:style w:type="character" w:customStyle="1" w:styleId="WW-DefaultParagraphFont">
    <w:name w:val="WW-Default Paragraph Font"/>
  </w:style>
  <w:style w:type="character" w:customStyle="1" w:styleId="Absatz-Standardschriftart">
    <w:name w:val="Absatz-Standardschriftart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Arial" w:eastAsia="Angsana New" w:hAnsi="Aria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6z1">
    <w:name w:val="WW8Num6z1"/>
    <w:rPr>
      <w:rFonts w:ascii="Times New Roman" w:eastAsia="Times New Roman" w:hAnsi="Times New Roman" w:cs="Times New Roman"/>
      <w:color w:val="auto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10z0">
    <w:name w:val="WW8Num10z0"/>
    <w:rPr>
      <w:rFonts w:cs="Times New Roman"/>
    </w:rPr>
  </w:style>
  <w:style w:type="character" w:customStyle="1" w:styleId="WW8Num11z0">
    <w:name w:val="WW8Num11z0"/>
    <w:rPr>
      <w:rFonts w:cs="Times New Roman"/>
    </w:rPr>
  </w:style>
  <w:style w:type="character" w:customStyle="1" w:styleId="WW8Num12z0">
    <w:name w:val="WW8Num12z0"/>
    <w:rPr>
      <w:rFonts w:cs="Times New Roman"/>
    </w:rPr>
  </w:style>
  <w:style w:type="character" w:customStyle="1" w:styleId="WW8Num13z0">
    <w:name w:val="WW8Num13z0"/>
    <w:rPr>
      <w:rFonts w:ascii="Arial" w:eastAsia="Times New Roman" w:hAnsi="Arial" w:cs="Aria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cs="Times New Roman"/>
    </w:rPr>
  </w:style>
  <w:style w:type="character" w:customStyle="1" w:styleId="WW8Num15z0">
    <w:name w:val="WW8Num15z0"/>
    <w:rPr>
      <w:rFonts w:cs="Times New Roman"/>
    </w:rPr>
  </w:style>
  <w:style w:type="character" w:customStyle="1" w:styleId="WW8Num16z1">
    <w:name w:val="WW8Num16z1"/>
    <w:rPr>
      <w:rFonts w:ascii="Times New Roman" w:eastAsia="Times New Roman" w:hAnsi="Times New Roman" w:cs="Times New Roman"/>
    </w:rPr>
  </w:style>
  <w:style w:type="character" w:customStyle="1" w:styleId="WW-DefaultParagraphFont1">
    <w:name w:val="WW-Default Paragraph Font1"/>
  </w:style>
  <w:style w:type="character" w:customStyle="1" w:styleId="Char">
    <w:name w:val=" Char"/>
    <w:rPr>
      <w:rFonts w:ascii="Tahoma" w:hAnsi="Tahoma" w:cs="Tahoma"/>
      <w:sz w:val="16"/>
      <w:szCs w:val="16"/>
    </w:rPr>
  </w:style>
  <w:style w:type="character" w:styleId="PageNumber">
    <w:name w:val="page number"/>
    <w:basedOn w:val="WW-DefaultParagraphFont1"/>
  </w:style>
  <w:style w:type="character" w:customStyle="1" w:styleId="NumberingSymbols">
    <w:name w:val="Numbering Symbols"/>
    <w:rPr>
      <w:b/>
      <w:bCs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rial" w:cs="Tahoma"/>
      <w:kern w:val="1"/>
      <w:sz w:val="24"/>
      <w:szCs w:val="24"/>
      <w:lang w:val="sr-Latn-CS" w:eastAsia="ar-SA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eastAsia="Calibri" w:hAnsi="Tahoma"/>
      <w:sz w:val="16"/>
      <w:szCs w:val="16"/>
      <w:lang w:val="x-none"/>
    </w:rPr>
  </w:style>
  <w:style w:type="paragraph" w:styleId="Footer">
    <w:name w:val="footer"/>
    <w:basedOn w:val="Normal"/>
    <w:pPr>
      <w:tabs>
        <w:tab w:val="center" w:pos="4702"/>
        <w:tab w:val="right" w:pos="9405"/>
      </w:tabs>
    </w:pPr>
  </w:style>
  <w:style w:type="paragraph" w:styleId="Header">
    <w:name w:val="header"/>
    <w:basedOn w:val="Normal"/>
    <w:pPr>
      <w:tabs>
        <w:tab w:val="center" w:pos="4702"/>
        <w:tab w:val="right" w:pos="9405"/>
      </w:tabs>
    </w:pPr>
  </w:style>
  <w:style w:type="paragraph" w:customStyle="1" w:styleId="CharCharCharCharCharChar">
    <w:name w:val=" Char Char Char Char Char Char"/>
    <w:basedOn w:val="Normal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BodyText"/>
  </w:style>
  <w:style w:type="table" w:styleId="TableGrid">
    <w:name w:val="Table Grid"/>
    <w:basedOn w:val="TableNormal"/>
    <w:rsid w:val="007762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0C3B5C"/>
    <w:pPr>
      <w:suppressAutoHyphens w:val="0"/>
      <w:spacing w:before="100" w:beforeAutospacing="1" w:after="115" w:line="240" w:lineRule="auto"/>
    </w:pPr>
    <w:rPr>
      <w:rFonts w:ascii="Times New Roman" w:hAnsi="Times New Roman" w:cs="Times New Roman"/>
      <w:sz w:val="24"/>
      <w:szCs w:val="24"/>
      <w:lang w:val="sr-Latn-RS"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4392</Words>
  <Characters>25036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 osnovu Zakona o budžetskom sitemu(„Sl</vt:lpstr>
    </vt:vector>
  </TitlesOfParts>
  <Company>grad Uzice</Company>
  <LinksUpToDate>false</LinksUpToDate>
  <CharactersWithSpaces>29370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osnovu Zakona o budžetskom sitemu(„Sl</dc:title>
  <dc:subject/>
  <dc:creator>Viktorina</dc:creator>
  <cp:keywords/>
  <cp:lastModifiedBy>Srdjan Kusakovic</cp:lastModifiedBy>
  <cp:revision>2</cp:revision>
  <cp:lastPrinted>2026-03-26T12:46:00Z</cp:lastPrinted>
  <dcterms:created xsi:type="dcterms:W3CDTF">2026-09-18T13:26:00Z</dcterms:created>
  <dcterms:modified xsi:type="dcterms:W3CDTF">2026-09-18T13:26:00Z</dcterms:modified>
</cp:coreProperties>
</file>